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C45" w:rsidRDefault="00F55C45" w:rsidP="00A911E1">
      <w:pPr>
        <w:pStyle w:val="Default"/>
        <w:jc w:val="right"/>
        <w:rPr>
          <w:rFonts w:ascii="Calibri" w:hAnsi="Calibri" w:cs="Calibri"/>
          <w:color w:val="002060"/>
        </w:rPr>
      </w:pPr>
      <w:r>
        <w:rPr>
          <w:rFonts w:ascii="Calibri" w:hAnsi="Calibri" w:cs="Calibri"/>
          <w:color w:val="002060"/>
        </w:rPr>
        <w:t xml:space="preserve">Al Dirigente Scolastico </w:t>
      </w:r>
    </w:p>
    <w:p w:rsidR="00003C0D" w:rsidRPr="00A911E1" w:rsidRDefault="00F55C45" w:rsidP="00A911E1">
      <w:pPr>
        <w:pStyle w:val="Default"/>
        <w:jc w:val="right"/>
        <w:rPr>
          <w:rFonts w:ascii="Calibri" w:hAnsi="Calibri" w:cs="Calibri"/>
          <w:color w:val="002060"/>
        </w:rPr>
      </w:pPr>
      <w:r>
        <w:rPr>
          <w:rFonts w:ascii="Calibri" w:hAnsi="Calibri" w:cs="Calibri"/>
          <w:color w:val="002060"/>
        </w:rPr>
        <w:t xml:space="preserve">dell’I.T.C.G. </w:t>
      </w:r>
      <w:proofErr w:type="spellStart"/>
      <w:r>
        <w:rPr>
          <w:rFonts w:ascii="Calibri" w:hAnsi="Calibri" w:cs="Calibri"/>
          <w:color w:val="002060"/>
        </w:rPr>
        <w:t>Angioy</w:t>
      </w:r>
      <w:proofErr w:type="spellEnd"/>
      <w:r>
        <w:rPr>
          <w:rFonts w:ascii="Calibri" w:hAnsi="Calibri" w:cs="Calibri"/>
          <w:color w:val="002060"/>
        </w:rPr>
        <w:t xml:space="preserve"> Carbonia</w:t>
      </w:r>
      <w:r w:rsidR="00DD1F91" w:rsidRPr="00A911E1">
        <w:rPr>
          <w:rFonts w:ascii="Calibri" w:hAnsi="Calibri" w:cs="Calibri"/>
          <w:color w:val="002060"/>
        </w:rPr>
        <w:t xml:space="preserve">   </w:t>
      </w:r>
      <w:r w:rsidR="00EC3183" w:rsidRPr="00A911E1">
        <w:rPr>
          <w:rFonts w:ascii="Calibri" w:hAnsi="Calibri" w:cs="Calibri"/>
          <w:color w:val="002060"/>
        </w:rPr>
        <w:t xml:space="preserve">                                                                                                                        </w:t>
      </w:r>
      <w:r w:rsidR="00DD1F91" w:rsidRPr="00A911E1">
        <w:rPr>
          <w:rFonts w:ascii="Calibri" w:hAnsi="Calibri" w:cs="Calibri"/>
          <w:color w:val="002060"/>
        </w:rPr>
        <w:t xml:space="preserve">     </w:t>
      </w:r>
    </w:p>
    <w:p w:rsidR="00691032" w:rsidRPr="00A911E1" w:rsidRDefault="00691032" w:rsidP="008A4473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color w:val="002060"/>
          <w:sz w:val="22"/>
          <w:szCs w:val="22"/>
          <w:lang w:eastAsia="en-US"/>
        </w:rPr>
      </w:pPr>
    </w:p>
    <w:p w:rsidR="00F55C45" w:rsidRDefault="00F55C45" w:rsidP="00C925E4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color w:val="002060"/>
          <w:lang w:eastAsia="en-US"/>
        </w:rPr>
      </w:pPr>
    </w:p>
    <w:p w:rsidR="003D1460" w:rsidRPr="00A911E1" w:rsidRDefault="00003C0D" w:rsidP="00C925E4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color w:val="002060"/>
          <w:lang w:eastAsia="en-US"/>
        </w:rPr>
      </w:pPr>
      <w:r w:rsidRPr="00A911E1">
        <w:rPr>
          <w:rFonts w:ascii="Calibri" w:eastAsia="Calibri" w:hAnsi="Calibri" w:cs="Calibri"/>
          <w:b/>
          <w:i/>
          <w:iCs/>
          <w:color w:val="002060"/>
          <w:lang w:eastAsia="en-US"/>
        </w:rPr>
        <w:t xml:space="preserve"> </w:t>
      </w:r>
      <w:r w:rsidR="00F55C45">
        <w:rPr>
          <w:rFonts w:ascii="Calibri" w:eastAsia="Calibri" w:hAnsi="Calibri" w:cs="Calibri"/>
          <w:b/>
          <w:i/>
          <w:iCs/>
          <w:color w:val="002060"/>
          <w:lang w:eastAsia="en-US"/>
        </w:rPr>
        <w:t>DOMANDA PERSONALE ATA</w:t>
      </w:r>
    </w:p>
    <w:p w:rsidR="003D1460" w:rsidRPr="00A911E1" w:rsidRDefault="003D1460" w:rsidP="00F55C45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i/>
          <w:iCs/>
          <w:color w:val="002060"/>
          <w:lang w:eastAsia="en-US"/>
        </w:rPr>
      </w:pPr>
      <w:r w:rsidRPr="00A911E1">
        <w:rPr>
          <w:rFonts w:ascii="Calibri" w:eastAsia="Calibri" w:hAnsi="Calibri" w:cs="Calibri"/>
          <w:bCs/>
          <w:i/>
          <w:iCs/>
          <w:color w:val="002060"/>
          <w:lang w:eastAsia="en-US"/>
        </w:rPr>
        <w:t>Piano Nazionale Di Ripresa E Resilienza Missione 4: Istruzione E Ricerca Componente 1 – Potenziamento dell’offerta dei servizi di istruzione: dagli asili nido alle Università</w:t>
      </w:r>
      <w:bookmarkStart w:id="0" w:name="_Hlk182473947"/>
      <w:r w:rsidR="00F55C45">
        <w:rPr>
          <w:rFonts w:ascii="Calibri" w:eastAsia="Calibri" w:hAnsi="Calibri" w:cs="Calibri"/>
          <w:bCs/>
          <w:i/>
          <w:iCs/>
          <w:color w:val="002060"/>
          <w:lang w:eastAsia="en-US"/>
        </w:rPr>
        <w:t xml:space="preserve"> </w:t>
      </w:r>
      <w:r w:rsidRPr="00A911E1">
        <w:rPr>
          <w:rFonts w:ascii="Calibri" w:eastAsia="Calibri" w:hAnsi="Calibri" w:cs="Calibri"/>
          <w:bCs/>
          <w:i/>
          <w:iCs/>
          <w:color w:val="002060"/>
          <w:lang w:eastAsia="en-US"/>
        </w:rPr>
        <w:t>Investimento 1.4: Intervento straordinario finalizzato alla riduzione dei divari territoriali nelle scuole secondarie di primo e di secondo grado e alla lotta alla dispersione scolastica</w:t>
      </w:r>
      <w:r w:rsidR="00F55C45">
        <w:rPr>
          <w:rFonts w:ascii="Calibri" w:eastAsia="Calibri" w:hAnsi="Calibri" w:cs="Calibri"/>
          <w:bCs/>
          <w:i/>
          <w:iCs/>
          <w:color w:val="002060"/>
          <w:lang w:eastAsia="en-US"/>
        </w:rPr>
        <w:t xml:space="preserve"> </w:t>
      </w:r>
      <w:r w:rsidRPr="00A911E1">
        <w:rPr>
          <w:rFonts w:ascii="Calibri" w:eastAsia="Calibri" w:hAnsi="Calibri" w:cs="Calibri"/>
          <w:bCs/>
          <w:i/>
          <w:iCs/>
          <w:color w:val="002060"/>
          <w:lang w:eastAsia="en-US"/>
        </w:rPr>
        <w:t>Interventi di tutoraggio e formazione per la riduzione dei divari negli apprendimenti e il contrasto alla dispersione scolastica (D.M. 2 febbraio 2024, n. 19)</w:t>
      </w:r>
    </w:p>
    <w:p w:rsidR="00A911E1" w:rsidRDefault="00A911E1" w:rsidP="003D1460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lang w:eastAsia="en-US"/>
        </w:rPr>
      </w:pPr>
    </w:p>
    <w:tbl>
      <w:tblPr>
        <w:tblStyle w:val="TableGrid"/>
        <w:tblW w:w="9629" w:type="dxa"/>
        <w:tblInd w:w="77" w:type="dxa"/>
        <w:tblCellMar>
          <w:top w:w="149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2717"/>
        <w:gridCol w:w="2102"/>
        <w:gridCol w:w="2314"/>
        <w:gridCol w:w="2496"/>
      </w:tblGrid>
      <w:tr w:rsidR="008A4473" w:rsidRPr="00864124" w:rsidTr="00AF500F">
        <w:trPr>
          <w:trHeight w:val="696"/>
        </w:trPr>
        <w:tc>
          <w:tcPr>
            <w:tcW w:w="2717" w:type="dxa"/>
            <w:tcBorders>
              <w:top w:val="single" w:sz="23" w:space="0" w:color="00B0F0"/>
              <w:left w:val="single" w:sz="4" w:space="0" w:color="00B0F0"/>
              <w:bottom w:val="single" w:sz="23" w:space="0" w:color="00B0F0"/>
              <w:right w:val="single" w:sz="23" w:space="0" w:color="00B0F0"/>
            </w:tcBorders>
          </w:tcPr>
          <w:p w:rsidR="008A4473" w:rsidRPr="00864124" w:rsidRDefault="008A4473" w:rsidP="00AF500F">
            <w:pPr>
              <w:spacing w:line="259" w:lineRule="auto"/>
              <w:ind w:right="53"/>
              <w:jc w:val="center"/>
              <w:rPr>
                <w:color w:val="002060"/>
              </w:rPr>
            </w:pPr>
            <w:r w:rsidRPr="00864124">
              <w:rPr>
                <w:rFonts w:ascii="Calibri" w:eastAsia="Calibri" w:hAnsi="Calibri" w:cs="Calibri"/>
                <w:b/>
                <w:color w:val="002060"/>
                <w:sz w:val="20"/>
              </w:rPr>
              <w:t xml:space="preserve">TITOLO PROGETTO </w:t>
            </w:r>
          </w:p>
        </w:tc>
        <w:tc>
          <w:tcPr>
            <w:tcW w:w="2102" w:type="dxa"/>
            <w:tcBorders>
              <w:top w:val="single" w:sz="23" w:space="0" w:color="00B0F0"/>
              <w:left w:val="single" w:sz="23" w:space="0" w:color="00B0F0"/>
              <w:bottom w:val="single" w:sz="23" w:space="0" w:color="00B0F0"/>
              <w:right w:val="single" w:sz="23" w:space="0" w:color="00B0F0"/>
            </w:tcBorders>
          </w:tcPr>
          <w:p w:rsidR="008A4473" w:rsidRPr="00864124" w:rsidRDefault="008A4473" w:rsidP="00AF500F">
            <w:pPr>
              <w:spacing w:line="259" w:lineRule="auto"/>
              <w:ind w:right="53"/>
              <w:jc w:val="center"/>
              <w:rPr>
                <w:color w:val="002060"/>
              </w:rPr>
            </w:pPr>
            <w:r w:rsidRPr="00864124">
              <w:rPr>
                <w:rFonts w:ascii="Calibri" w:eastAsia="Calibri" w:hAnsi="Calibri" w:cs="Calibri"/>
                <w:b/>
                <w:color w:val="002060"/>
                <w:sz w:val="20"/>
              </w:rPr>
              <w:t xml:space="preserve">CUP </w:t>
            </w:r>
          </w:p>
        </w:tc>
        <w:tc>
          <w:tcPr>
            <w:tcW w:w="2314" w:type="dxa"/>
            <w:tcBorders>
              <w:top w:val="single" w:sz="23" w:space="0" w:color="00B0F0"/>
              <w:left w:val="single" w:sz="23" w:space="0" w:color="00B0F0"/>
              <w:bottom w:val="single" w:sz="23" w:space="0" w:color="00B0F0"/>
              <w:right w:val="single" w:sz="23" w:space="0" w:color="00B0F0"/>
            </w:tcBorders>
          </w:tcPr>
          <w:p w:rsidR="008A4473" w:rsidRPr="00864124" w:rsidRDefault="008A4473" w:rsidP="00AF500F">
            <w:pPr>
              <w:spacing w:line="259" w:lineRule="auto"/>
              <w:ind w:right="51"/>
              <w:jc w:val="center"/>
              <w:rPr>
                <w:color w:val="002060"/>
              </w:rPr>
            </w:pPr>
            <w:r w:rsidRPr="00864124">
              <w:rPr>
                <w:rFonts w:ascii="Calibri" w:eastAsia="Calibri" w:hAnsi="Calibri" w:cs="Calibri"/>
                <w:b/>
                <w:color w:val="002060"/>
                <w:sz w:val="20"/>
              </w:rPr>
              <w:t xml:space="preserve">COD. PROGETTO </w:t>
            </w:r>
          </w:p>
        </w:tc>
        <w:tc>
          <w:tcPr>
            <w:tcW w:w="2496" w:type="dxa"/>
            <w:tcBorders>
              <w:top w:val="single" w:sz="23" w:space="0" w:color="00B0F0"/>
              <w:left w:val="single" w:sz="23" w:space="0" w:color="00B0F0"/>
              <w:bottom w:val="single" w:sz="23" w:space="0" w:color="00B0F0"/>
              <w:right w:val="single" w:sz="4" w:space="0" w:color="00B0F0"/>
            </w:tcBorders>
          </w:tcPr>
          <w:p w:rsidR="008A4473" w:rsidRPr="00864124" w:rsidRDefault="008A4473" w:rsidP="00AF500F">
            <w:pPr>
              <w:spacing w:line="259" w:lineRule="auto"/>
              <w:ind w:right="54"/>
              <w:jc w:val="center"/>
              <w:rPr>
                <w:color w:val="002060"/>
              </w:rPr>
            </w:pPr>
            <w:r w:rsidRPr="00864124">
              <w:rPr>
                <w:rFonts w:ascii="Calibri" w:eastAsia="Calibri" w:hAnsi="Calibri" w:cs="Calibri"/>
                <w:b/>
                <w:color w:val="002060"/>
                <w:sz w:val="20"/>
              </w:rPr>
              <w:t xml:space="preserve">COD. AVVISO </w:t>
            </w:r>
          </w:p>
        </w:tc>
      </w:tr>
      <w:tr w:rsidR="008A4473" w:rsidRPr="00864124" w:rsidTr="00AF500F">
        <w:trPr>
          <w:trHeight w:val="1310"/>
        </w:trPr>
        <w:tc>
          <w:tcPr>
            <w:tcW w:w="2717" w:type="dxa"/>
            <w:tcBorders>
              <w:top w:val="single" w:sz="23" w:space="0" w:color="00B0F0"/>
              <w:left w:val="single" w:sz="4" w:space="0" w:color="00B0F0"/>
              <w:bottom w:val="single" w:sz="23" w:space="0" w:color="00B0F0"/>
              <w:right w:val="single" w:sz="23" w:space="0" w:color="00B0F0"/>
            </w:tcBorders>
          </w:tcPr>
          <w:p w:rsidR="008A4473" w:rsidRPr="00864124" w:rsidRDefault="008A4473" w:rsidP="00AF500F">
            <w:pPr>
              <w:spacing w:after="140" w:line="259" w:lineRule="auto"/>
              <w:jc w:val="center"/>
              <w:rPr>
                <w:color w:val="002060"/>
              </w:rPr>
            </w:pPr>
            <w:r w:rsidRPr="00864124">
              <w:rPr>
                <w:rFonts w:ascii="Calibri" w:eastAsia="Calibri" w:hAnsi="Calibri" w:cs="Calibri"/>
                <w:b/>
                <w:color w:val="002060"/>
              </w:rPr>
              <w:t xml:space="preserve"> </w:t>
            </w:r>
          </w:p>
          <w:p w:rsidR="008A4473" w:rsidRPr="00864124" w:rsidRDefault="008A4473" w:rsidP="00AF500F">
            <w:pPr>
              <w:spacing w:line="259" w:lineRule="auto"/>
              <w:ind w:right="54"/>
              <w:jc w:val="center"/>
              <w:rPr>
                <w:color w:val="002060"/>
              </w:rPr>
            </w:pPr>
            <w:r w:rsidRPr="00864124">
              <w:rPr>
                <w:rFonts w:ascii="Calibri" w:eastAsia="Calibri" w:hAnsi="Calibri" w:cs="Calibri"/>
                <w:b/>
                <w:color w:val="002060"/>
              </w:rPr>
              <w:t xml:space="preserve">INTEGRARTI 2 </w:t>
            </w:r>
          </w:p>
        </w:tc>
        <w:tc>
          <w:tcPr>
            <w:tcW w:w="2102" w:type="dxa"/>
            <w:tcBorders>
              <w:top w:val="single" w:sz="23" w:space="0" w:color="00B0F0"/>
              <w:left w:val="single" w:sz="23" w:space="0" w:color="00B0F0"/>
              <w:bottom w:val="single" w:sz="23" w:space="0" w:color="00B0F0"/>
              <w:right w:val="single" w:sz="23" w:space="0" w:color="00B0F0"/>
            </w:tcBorders>
          </w:tcPr>
          <w:p w:rsidR="008A4473" w:rsidRPr="00864124" w:rsidRDefault="008A4473" w:rsidP="00AF500F">
            <w:pPr>
              <w:spacing w:after="140" w:line="259" w:lineRule="auto"/>
              <w:rPr>
                <w:color w:val="002060"/>
              </w:rPr>
            </w:pPr>
            <w:r w:rsidRPr="00864124">
              <w:rPr>
                <w:rFonts w:ascii="Calibri" w:eastAsia="Calibri" w:hAnsi="Calibri" w:cs="Calibri"/>
                <w:b/>
                <w:color w:val="002060"/>
              </w:rPr>
              <w:t xml:space="preserve"> </w:t>
            </w:r>
          </w:p>
          <w:p w:rsidR="008A4473" w:rsidRPr="00864124" w:rsidRDefault="008A4473" w:rsidP="00AF500F">
            <w:pPr>
              <w:spacing w:line="259" w:lineRule="auto"/>
              <w:jc w:val="both"/>
              <w:rPr>
                <w:color w:val="002060"/>
              </w:rPr>
            </w:pPr>
            <w:r w:rsidRPr="00864124">
              <w:rPr>
                <w:rFonts w:ascii="Calibri" w:eastAsia="Calibri" w:hAnsi="Calibri" w:cs="Calibri"/>
                <w:b/>
                <w:color w:val="002060"/>
              </w:rPr>
              <w:t xml:space="preserve">G44D21000640006 </w:t>
            </w:r>
          </w:p>
        </w:tc>
        <w:tc>
          <w:tcPr>
            <w:tcW w:w="2314" w:type="dxa"/>
            <w:tcBorders>
              <w:top w:val="single" w:sz="23" w:space="0" w:color="00B0F0"/>
              <w:left w:val="single" w:sz="23" w:space="0" w:color="00B0F0"/>
              <w:bottom w:val="single" w:sz="23" w:space="0" w:color="00B0F0"/>
              <w:right w:val="single" w:sz="23" w:space="0" w:color="00B0F0"/>
            </w:tcBorders>
            <w:vAlign w:val="center"/>
          </w:tcPr>
          <w:p w:rsidR="008A4473" w:rsidRPr="00864124" w:rsidRDefault="008A4473" w:rsidP="00AF500F">
            <w:pPr>
              <w:spacing w:after="20" w:line="259" w:lineRule="auto"/>
              <w:rPr>
                <w:color w:val="002060"/>
              </w:rPr>
            </w:pPr>
            <w:r w:rsidRPr="00864124">
              <w:rPr>
                <w:rFonts w:ascii="Calibri" w:eastAsia="Calibri" w:hAnsi="Calibri" w:cs="Calibri"/>
                <w:b/>
                <w:color w:val="002060"/>
              </w:rPr>
              <w:t xml:space="preserve">M4C1I1.4 - </w:t>
            </w:r>
          </w:p>
          <w:p w:rsidR="008A4473" w:rsidRPr="00864124" w:rsidRDefault="008A4473" w:rsidP="00AF500F">
            <w:pPr>
              <w:spacing w:line="259" w:lineRule="auto"/>
              <w:rPr>
                <w:color w:val="002060"/>
              </w:rPr>
            </w:pPr>
            <w:r w:rsidRPr="00864124">
              <w:rPr>
                <w:rFonts w:ascii="Calibri" w:eastAsia="Calibri" w:hAnsi="Calibri" w:cs="Calibri"/>
                <w:b/>
                <w:color w:val="002060"/>
              </w:rPr>
              <w:t xml:space="preserve">Riduzione dei divari territoriali </w:t>
            </w:r>
          </w:p>
        </w:tc>
        <w:tc>
          <w:tcPr>
            <w:tcW w:w="2496" w:type="dxa"/>
            <w:tcBorders>
              <w:top w:val="single" w:sz="23" w:space="0" w:color="00B0F0"/>
              <w:left w:val="single" w:sz="23" w:space="0" w:color="00B0F0"/>
              <w:bottom w:val="single" w:sz="23" w:space="0" w:color="00B0F0"/>
              <w:right w:val="single" w:sz="4" w:space="0" w:color="00B0F0"/>
            </w:tcBorders>
          </w:tcPr>
          <w:p w:rsidR="008A4473" w:rsidRPr="00864124" w:rsidRDefault="008A4473" w:rsidP="00AF500F">
            <w:pPr>
              <w:spacing w:after="140" w:line="259" w:lineRule="auto"/>
              <w:jc w:val="center"/>
              <w:rPr>
                <w:color w:val="002060"/>
              </w:rPr>
            </w:pPr>
            <w:r w:rsidRPr="00864124">
              <w:rPr>
                <w:rFonts w:ascii="Calibri" w:eastAsia="Calibri" w:hAnsi="Calibri" w:cs="Calibri"/>
                <w:b/>
                <w:color w:val="002060"/>
              </w:rPr>
              <w:t xml:space="preserve"> </w:t>
            </w:r>
          </w:p>
          <w:p w:rsidR="008A4473" w:rsidRPr="00864124" w:rsidRDefault="008A4473" w:rsidP="00AF500F">
            <w:pPr>
              <w:spacing w:line="259" w:lineRule="auto"/>
              <w:ind w:left="104"/>
              <w:rPr>
                <w:color w:val="002060"/>
              </w:rPr>
            </w:pPr>
            <w:r w:rsidRPr="00864124">
              <w:rPr>
                <w:rFonts w:ascii="Calibri" w:eastAsia="Calibri" w:hAnsi="Calibri" w:cs="Calibri"/>
                <w:b/>
                <w:color w:val="002060"/>
              </w:rPr>
              <w:t xml:space="preserve">M4C1I1.4-2024-1322 </w:t>
            </w:r>
          </w:p>
        </w:tc>
      </w:tr>
    </w:tbl>
    <w:p w:rsidR="008A4473" w:rsidRDefault="008A4473" w:rsidP="003D1460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lang w:eastAsia="en-US"/>
        </w:rPr>
      </w:pPr>
    </w:p>
    <w:bookmarkEnd w:id="0"/>
    <w:p w:rsidR="002C0EC7" w:rsidRPr="002C0EC7" w:rsidRDefault="002C0EC7" w:rsidP="002C0EC7">
      <w:pPr>
        <w:spacing w:before="120" w:after="120" w:line="276" w:lineRule="auto"/>
        <w:rPr>
          <w:rFonts w:asciiTheme="minorHAnsi" w:hAnsiTheme="minorHAnsi" w:cstheme="minorHAnsi"/>
          <w:b/>
          <w:color w:val="002060"/>
          <w:sz w:val="22"/>
          <w:szCs w:val="22"/>
        </w:rPr>
      </w:pPr>
      <w:r w:rsidRPr="002C0EC7">
        <w:rPr>
          <w:rFonts w:asciiTheme="minorHAnsi" w:hAnsiTheme="minorHAnsi" w:cstheme="minorHAnsi"/>
          <w:b/>
          <w:color w:val="002060"/>
          <w:sz w:val="22"/>
          <w:szCs w:val="22"/>
        </w:rPr>
        <w:t>Il/la sottoscritto/a __________________________</w:t>
      </w:r>
      <w:bookmarkStart w:id="1" w:name="_Hlk101543056"/>
      <w:r w:rsidRPr="002C0EC7">
        <w:rPr>
          <w:rFonts w:asciiTheme="minorHAnsi" w:hAnsiTheme="minorHAnsi" w:cstheme="minorHAnsi"/>
          <w:b/>
          <w:color w:val="002060"/>
          <w:sz w:val="22"/>
          <w:szCs w:val="22"/>
        </w:rPr>
        <w:t>____________________</w:t>
      </w:r>
      <w:bookmarkEnd w:id="1"/>
      <w:r w:rsidRPr="002C0EC7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nato/a </w:t>
      </w:r>
      <w:proofErr w:type="spellStart"/>
      <w:r w:rsidRPr="002C0EC7">
        <w:rPr>
          <w:rFonts w:asciiTheme="minorHAnsi" w:hAnsiTheme="minorHAnsi" w:cstheme="minorHAnsi"/>
          <w:b/>
          <w:color w:val="002060"/>
          <w:sz w:val="22"/>
          <w:szCs w:val="22"/>
        </w:rPr>
        <w:t>a</w:t>
      </w:r>
      <w:proofErr w:type="spellEnd"/>
      <w:r w:rsidRPr="002C0EC7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________________________ il____________________</w:t>
      </w:r>
      <w:bookmarkStart w:id="2" w:name="_Hlk96611450"/>
      <w:r w:rsidRPr="002C0EC7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residente a___________________________ Provincia di ___________________</w:t>
      </w:r>
      <w:bookmarkStart w:id="3" w:name="_Hlk76717201"/>
      <w:bookmarkEnd w:id="2"/>
      <w:r w:rsidRPr="002C0EC7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Via/Piazza _______________________________</w:t>
      </w:r>
      <w:bookmarkStart w:id="4" w:name="_Hlk101543162"/>
      <w:r w:rsidRPr="002C0EC7">
        <w:rPr>
          <w:rFonts w:asciiTheme="minorHAnsi" w:hAnsiTheme="minorHAnsi" w:cstheme="minorHAnsi"/>
          <w:b/>
          <w:color w:val="002060"/>
          <w:sz w:val="22"/>
          <w:szCs w:val="22"/>
        </w:rPr>
        <w:t>_</w:t>
      </w:r>
      <w:bookmarkStart w:id="5" w:name="_Hlk101543132"/>
      <w:r w:rsidRPr="002C0EC7">
        <w:rPr>
          <w:rFonts w:asciiTheme="minorHAnsi" w:hAnsiTheme="minorHAnsi" w:cstheme="minorHAnsi"/>
          <w:b/>
          <w:color w:val="002060"/>
          <w:sz w:val="22"/>
          <w:szCs w:val="22"/>
        </w:rPr>
        <w:t>_______________</w:t>
      </w:r>
      <w:bookmarkEnd w:id="4"/>
      <w:bookmarkEnd w:id="5"/>
      <w:r w:rsidRPr="002C0EC7">
        <w:rPr>
          <w:rFonts w:asciiTheme="minorHAnsi" w:hAnsiTheme="minorHAnsi" w:cstheme="minorHAnsi"/>
          <w:b/>
          <w:color w:val="002060"/>
          <w:sz w:val="22"/>
          <w:szCs w:val="22"/>
        </w:rPr>
        <w:t>n. _________</w:t>
      </w:r>
      <w:bookmarkEnd w:id="3"/>
      <w:r w:rsidRPr="002C0EC7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Codice Fiscale ________________________________________________________, in qualità di ______________________________________________ </w:t>
      </w:r>
    </w:p>
    <w:p w:rsidR="002C0EC7" w:rsidRPr="002C0EC7" w:rsidRDefault="002C0EC7" w:rsidP="002C0EC7">
      <w:pPr>
        <w:spacing w:before="120" w:after="120" w:line="276" w:lineRule="auto"/>
        <w:rPr>
          <w:rFonts w:asciiTheme="minorHAnsi" w:hAnsiTheme="minorHAnsi" w:cstheme="minorHAnsi"/>
          <w:b/>
          <w:color w:val="002060"/>
          <w:sz w:val="22"/>
          <w:szCs w:val="22"/>
        </w:rPr>
      </w:pPr>
      <w:r w:rsidRPr="002C0EC7">
        <w:rPr>
          <w:rFonts w:asciiTheme="minorHAnsi" w:hAnsiTheme="minorHAnsi" w:cstheme="minorHAnsi"/>
          <w:b/>
          <w:color w:val="002060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2C0EC7" w:rsidRPr="002C0EC7" w:rsidRDefault="002C0EC7" w:rsidP="002C0EC7">
      <w:pPr>
        <w:spacing w:before="120" w:after="120" w:line="276" w:lineRule="auto"/>
        <w:jc w:val="center"/>
        <w:rPr>
          <w:rFonts w:asciiTheme="minorHAnsi" w:hAnsiTheme="minorHAnsi" w:cstheme="minorHAnsi"/>
          <w:b/>
          <w:color w:val="002060"/>
          <w:sz w:val="22"/>
          <w:szCs w:val="22"/>
        </w:rPr>
      </w:pPr>
      <w:r w:rsidRPr="002C0EC7">
        <w:rPr>
          <w:rFonts w:asciiTheme="minorHAnsi" w:hAnsiTheme="minorHAnsi" w:cstheme="minorHAnsi"/>
          <w:b/>
          <w:color w:val="002060"/>
          <w:sz w:val="22"/>
          <w:szCs w:val="22"/>
        </w:rPr>
        <w:t>CHIEDE</w:t>
      </w:r>
    </w:p>
    <w:p w:rsidR="002C0EC7" w:rsidRPr="002C0EC7" w:rsidRDefault="002C0EC7" w:rsidP="002C0EC7">
      <w:pPr>
        <w:spacing w:before="120" w:after="120" w:line="276" w:lineRule="auto"/>
        <w:rPr>
          <w:rFonts w:asciiTheme="minorHAnsi" w:hAnsiTheme="minorHAnsi" w:cstheme="minorHAnsi"/>
          <w:bCs/>
          <w:color w:val="002060"/>
          <w:sz w:val="22"/>
          <w:szCs w:val="22"/>
        </w:rPr>
      </w:pPr>
      <w:r w:rsidRPr="002C0EC7">
        <w:rPr>
          <w:rFonts w:asciiTheme="minorHAnsi" w:hAnsiTheme="minorHAnsi" w:cstheme="minorHAnsi"/>
          <w:bCs/>
          <w:color w:val="002060"/>
          <w:sz w:val="22"/>
          <w:szCs w:val="22"/>
        </w:rPr>
        <w:t xml:space="preserve">di essere ammesso/a </w:t>
      </w:r>
      <w:proofErr w:type="spellStart"/>
      <w:r w:rsidRPr="002C0EC7">
        <w:rPr>
          <w:rFonts w:asciiTheme="minorHAnsi" w:hAnsiTheme="minorHAnsi" w:cstheme="minorHAnsi"/>
          <w:bCs/>
          <w:color w:val="002060"/>
          <w:sz w:val="22"/>
          <w:szCs w:val="22"/>
        </w:rPr>
        <w:t>a</w:t>
      </w:r>
      <w:proofErr w:type="spellEnd"/>
      <w:r w:rsidRPr="002C0EC7">
        <w:rPr>
          <w:rFonts w:asciiTheme="minorHAnsi" w:hAnsiTheme="minorHAnsi" w:cstheme="minorHAnsi"/>
          <w:bCs/>
          <w:color w:val="002060"/>
          <w:sz w:val="22"/>
          <w:szCs w:val="22"/>
        </w:rPr>
        <w:t xml:space="preserve"> partecipare alla procedura in oggetto. </w:t>
      </w:r>
    </w:p>
    <w:p w:rsidR="002C0EC7" w:rsidRPr="00F55C45" w:rsidRDefault="002C0EC7" w:rsidP="002C0EC7">
      <w:pPr>
        <w:pStyle w:val="sche3"/>
        <w:spacing w:before="120" w:after="120" w:line="276" w:lineRule="auto"/>
        <w:rPr>
          <w:rFonts w:asciiTheme="minorHAnsi" w:hAnsiTheme="minorHAnsi" w:cstheme="minorHAnsi"/>
          <w:color w:val="002060"/>
          <w:sz w:val="22"/>
          <w:szCs w:val="22"/>
          <w:lang w:val="it-IT"/>
        </w:rPr>
      </w:pPr>
      <w:r w:rsidRPr="00F55C45">
        <w:rPr>
          <w:rFonts w:asciiTheme="minorHAnsi" w:hAnsiTheme="minorHAnsi" w:cstheme="minorHAnsi"/>
          <w:color w:val="002060"/>
          <w:sz w:val="22"/>
          <w:szCs w:val="22"/>
          <w:lang w:val="it-IT"/>
        </w:rPr>
        <w:lastRenderedPageBreak/>
        <w:t xml:space="preserve">A tal fine, </w:t>
      </w:r>
      <w:r w:rsidRPr="00F55C45">
        <w:rPr>
          <w:rFonts w:asciiTheme="minorHAnsi" w:hAnsiTheme="minorHAnsi" w:cstheme="minorHAnsi"/>
          <w:b/>
          <w:bCs/>
          <w:color w:val="002060"/>
          <w:sz w:val="22"/>
          <w:szCs w:val="22"/>
          <w:u w:val="single"/>
          <w:lang w:val="it-IT"/>
        </w:rPr>
        <w:t>dichiara</w:t>
      </w:r>
      <w:r w:rsidRPr="00F55C45">
        <w:rPr>
          <w:rFonts w:asciiTheme="minorHAnsi" w:hAnsiTheme="minorHAnsi" w:cstheme="minorHAnsi"/>
          <w:color w:val="002060"/>
          <w:sz w:val="22"/>
          <w:szCs w:val="22"/>
          <w:lang w:val="it-IT"/>
        </w:rPr>
        <w:t>, sotto la propria responsabilità:</w:t>
      </w:r>
    </w:p>
    <w:p w:rsidR="002C0EC7" w:rsidRPr="00F55C45" w:rsidRDefault="002C0EC7" w:rsidP="002C0EC7">
      <w:pPr>
        <w:pStyle w:val="sche3"/>
        <w:numPr>
          <w:ilvl w:val="0"/>
          <w:numId w:val="31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color w:val="002060"/>
          <w:sz w:val="22"/>
          <w:szCs w:val="22"/>
          <w:lang w:val="it-IT"/>
        </w:rPr>
      </w:pPr>
      <w:r w:rsidRPr="00F55C45">
        <w:rPr>
          <w:rFonts w:asciiTheme="minorHAnsi" w:hAnsiTheme="minorHAnsi" w:cstheme="minorHAnsi"/>
          <w:color w:val="002060"/>
          <w:sz w:val="22"/>
          <w:szCs w:val="22"/>
          <w:lang w:val="it-IT"/>
        </w:rPr>
        <w:t>che i recapiti presso i quali si intendono ricevere le comunicazioni sono i seguenti:</w:t>
      </w:r>
    </w:p>
    <w:p w:rsidR="002C0EC7" w:rsidRPr="00F55C45" w:rsidRDefault="002C0EC7" w:rsidP="002C0EC7">
      <w:pPr>
        <w:pStyle w:val="sche3"/>
        <w:numPr>
          <w:ilvl w:val="0"/>
          <w:numId w:val="3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color w:val="002060"/>
          <w:sz w:val="22"/>
          <w:szCs w:val="22"/>
        </w:rPr>
      </w:pPr>
      <w:r w:rsidRPr="00F55C45">
        <w:rPr>
          <w:rFonts w:asciiTheme="minorHAnsi" w:hAnsiTheme="minorHAnsi" w:cstheme="minorHAnsi"/>
          <w:color w:val="002060"/>
          <w:sz w:val="22"/>
          <w:szCs w:val="22"/>
          <w:lang w:val="it-IT"/>
        </w:rPr>
        <w:t>residenza: _____________________________________________________________</w:t>
      </w:r>
    </w:p>
    <w:p w:rsidR="002C0EC7" w:rsidRPr="00F55C45" w:rsidRDefault="002C0EC7" w:rsidP="002C0EC7">
      <w:pPr>
        <w:pStyle w:val="sche3"/>
        <w:numPr>
          <w:ilvl w:val="0"/>
          <w:numId w:val="3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color w:val="002060"/>
          <w:sz w:val="22"/>
          <w:szCs w:val="22"/>
        </w:rPr>
      </w:pPr>
      <w:r w:rsidRPr="00F55C45">
        <w:rPr>
          <w:rFonts w:asciiTheme="minorHAnsi" w:hAnsiTheme="minorHAnsi" w:cstheme="minorHAnsi"/>
          <w:color w:val="002060"/>
          <w:sz w:val="22"/>
          <w:szCs w:val="22"/>
          <w:lang w:val="it-IT"/>
        </w:rPr>
        <w:t>indirizzo posta elettronica ordinaria: ________________________________________</w:t>
      </w:r>
    </w:p>
    <w:p w:rsidR="002C0EC7" w:rsidRPr="00F55C45" w:rsidRDefault="002C0EC7" w:rsidP="002C0EC7">
      <w:pPr>
        <w:pStyle w:val="sche3"/>
        <w:numPr>
          <w:ilvl w:val="0"/>
          <w:numId w:val="3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color w:val="002060"/>
          <w:sz w:val="22"/>
          <w:szCs w:val="22"/>
          <w:lang w:val="it-IT"/>
        </w:rPr>
      </w:pPr>
      <w:r w:rsidRPr="00F55C45">
        <w:rPr>
          <w:rFonts w:asciiTheme="minorHAnsi" w:hAnsiTheme="minorHAnsi" w:cstheme="minorHAnsi"/>
          <w:color w:val="002060"/>
          <w:sz w:val="22"/>
          <w:szCs w:val="22"/>
          <w:lang w:val="it-IT"/>
        </w:rPr>
        <w:t>indirizzo posta elettronica certificata (PEC): __________________________________</w:t>
      </w:r>
    </w:p>
    <w:p w:rsidR="002C0EC7" w:rsidRPr="00F55C45" w:rsidRDefault="002C0EC7" w:rsidP="002C0EC7">
      <w:pPr>
        <w:pStyle w:val="sche3"/>
        <w:numPr>
          <w:ilvl w:val="0"/>
          <w:numId w:val="3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color w:val="002060"/>
          <w:sz w:val="22"/>
          <w:szCs w:val="22"/>
        </w:rPr>
      </w:pPr>
      <w:r w:rsidRPr="00F55C45">
        <w:rPr>
          <w:rFonts w:asciiTheme="minorHAnsi" w:hAnsiTheme="minorHAnsi" w:cstheme="minorHAnsi"/>
          <w:color w:val="002060"/>
          <w:sz w:val="22"/>
          <w:szCs w:val="22"/>
          <w:lang w:val="it-IT"/>
        </w:rPr>
        <w:t>numero di telefono: _____________________________________________________,</w:t>
      </w:r>
    </w:p>
    <w:p w:rsidR="002C0EC7" w:rsidRPr="00F55C45" w:rsidRDefault="002C0EC7" w:rsidP="002C0EC7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color w:val="002060"/>
          <w:sz w:val="22"/>
          <w:szCs w:val="22"/>
          <w:lang w:val="it-IT"/>
        </w:rPr>
      </w:pPr>
      <w:r w:rsidRPr="00F55C45">
        <w:rPr>
          <w:rFonts w:asciiTheme="minorHAnsi" w:hAnsiTheme="minorHAnsi" w:cstheme="minorHAnsi"/>
          <w:color w:val="002060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2C0EC7" w:rsidRPr="00F55C45" w:rsidRDefault="002C0EC7" w:rsidP="002C0EC7">
      <w:pPr>
        <w:pStyle w:val="Paragrafoelenco"/>
        <w:widowControl w:val="0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color w:val="002060"/>
          <w:sz w:val="22"/>
          <w:szCs w:val="22"/>
        </w:rPr>
      </w:pPr>
      <w:r w:rsidRPr="00F55C45">
        <w:rPr>
          <w:rFonts w:asciiTheme="minorHAnsi" w:hAnsiTheme="minorHAnsi" w:cstheme="minorHAnsi"/>
          <w:color w:val="002060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2C0EC7" w:rsidRPr="00F55C45" w:rsidRDefault="002C0EC7" w:rsidP="002C0EC7">
      <w:pPr>
        <w:pStyle w:val="Paragrafoelenco"/>
        <w:widowControl w:val="0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color w:val="002060"/>
          <w:sz w:val="22"/>
          <w:szCs w:val="22"/>
        </w:rPr>
      </w:pPr>
      <w:r w:rsidRPr="00F55C45">
        <w:rPr>
          <w:rFonts w:asciiTheme="minorHAnsi" w:hAnsiTheme="minorHAnsi" w:cstheme="minorHAnsi"/>
          <w:color w:val="002060"/>
          <w:sz w:val="22"/>
          <w:szCs w:val="22"/>
        </w:rPr>
        <w:t>di aver preso visione del Decreto e dell’Avviso e di accettare tutte le condizioni ivi contenute;</w:t>
      </w:r>
    </w:p>
    <w:p w:rsidR="002C0EC7" w:rsidRPr="00F55C45" w:rsidRDefault="002C0EC7" w:rsidP="002C0EC7">
      <w:pPr>
        <w:pStyle w:val="Paragrafoelenco"/>
        <w:widowControl w:val="0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jc w:val="both"/>
        <w:rPr>
          <w:rFonts w:asciiTheme="minorHAnsi" w:hAnsiTheme="minorHAnsi" w:cstheme="minorHAnsi"/>
          <w:color w:val="002060"/>
          <w:sz w:val="22"/>
          <w:szCs w:val="22"/>
        </w:rPr>
      </w:pPr>
      <w:r w:rsidRPr="00F55C45">
        <w:rPr>
          <w:rFonts w:asciiTheme="minorHAnsi" w:hAnsiTheme="minorHAnsi" w:cstheme="minorHAnsi"/>
          <w:color w:val="002060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2C0EC7" w:rsidRPr="002C0EC7" w:rsidRDefault="002C0EC7" w:rsidP="002C0EC7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color w:val="002060"/>
          <w:sz w:val="22"/>
          <w:szCs w:val="22"/>
        </w:rPr>
      </w:pPr>
      <w:r w:rsidRPr="00F55C45">
        <w:rPr>
          <w:rFonts w:asciiTheme="minorHAnsi" w:hAnsiTheme="minorHAnsi" w:cstheme="minorHAnsi"/>
          <w:color w:val="002060"/>
          <w:sz w:val="22"/>
          <w:szCs w:val="22"/>
        </w:rPr>
        <w:t xml:space="preserve">Ai fini della partecipazione alla procedura in oggetto, il sottoscritto/a </w:t>
      </w:r>
      <w:r w:rsidRPr="002C0EC7">
        <w:rPr>
          <w:rFonts w:asciiTheme="minorHAnsi" w:hAnsiTheme="minorHAnsi" w:cstheme="minorHAnsi"/>
          <w:color w:val="002060"/>
          <w:sz w:val="22"/>
          <w:szCs w:val="22"/>
        </w:rPr>
        <w:t>__________________________________</w:t>
      </w:r>
    </w:p>
    <w:p w:rsidR="002C0EC7" w:rsidRPr="002C0EC7" w:rsidRDefault="002C0EC7" w:rsidP="002C0EC7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:rsidR="002C0EC7" w:rsidRPr="002C0EC7" w:rsidRDefault="002C0EC7" w:rsidP="002C0EC7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  <w:r w:rsidRPr="002C0EC7">
        <w:rPr>
          <w:rFonts w:asciiTheme="minorHAnsi" w:hAnsiTheme="minorHAnsi" w:cstheme="minorHAnsi"/>
          <w:b/>
          <w:bCs/>
          <w:color w:val="002060"/>
          <w:sz w:val="22"/>
          <w:szCs w:val="22"/>
        </w:rPr>
        <w:t>DICHIARA ALTRESÌ</w:t>
      </w:r>
    </w:p>
    <w:p w:rsidR="002C0EC7" w:rsidRPr="002C0EC7" w:rsidRDefault="002C0EC7" w:rsidP="002C0EC7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color w:val="002060"/>
          <w:sz w:val="22"/>
          <w:szCs w:val="22"/>
        </w:rPr>
      </w:pPr>
      <w:r w:rsidRPr="002C0EC7">
        <w:rPr>
          <w:rFonts w:asciiTheme="minorHAnsi" w:hAnsiTheme="minorHAnsi" w:cstheme="minorHAnsi"/>
          <w:bCs/>
          <w:color w:val="002060"/>
          <w:sz w:val="22"/>
          <w:szCs w:val="22"/>
        </w:rPr>
        <w:t>di possedere i requisiti di ammissione alla selezione in oggetto di cui</w:t>
      </w:r>
    </w:p>
    <w:p w:rsidR="002C0EC7" w:rsidRPr="00F55C45" w:rsidRDefault="002C0EC7" w:rsidP="002C0EC7">
      <w:pPr>
        <w:pStyle w:val="Paragrafoelenco"/>
        <w:numPr>
          <w:ilvl w:val="0"/>
          <w:numId w:val="35"/>
        </w:numPr>
        <w:tabs>
          <w:tab w:val="left" w:pos="426"/>
        </w:tabs>
        <w:spacing w:before="120" w:after="120" w:line="276" w:lineRule="auto"/>
        <w:rPr>
          <w:rFonts w:asciiTheme="minorHAnsi" w:eastAsiaTheme="minorHAnsi" w:hAnsiTheme="minorHAnsi" w:cstheme="minorHAnsi"/>
          <w:color w:val="002060"/>
          <w:sz w:val="22"/>
          <w:szCs w:val="22"/>
          <w:lang w:eastAsia="en-US"/>
        </w:rPr>
      </w:pPr>
      <w:r w:rsidRPr="00F55C45">
        <w:rPr>
          <w:rFonts w:asciiTheme="minorHAnsi" w:eastAsiaTheme="minorHAnsi" w:hAnsiTheme="minorHAnsi" w:cstheme="minorHAnsi"/>
          <w:color w:val="002060"/>
          <w:sz w:val="22"/>
          <w:szCs w:val="22"/>
          <w:lang w:eastAsia="en-US"/>
        </w:rPr>
        <w:t xml:space="preserve">avere la cittadinanza italiana o di uno degli Stati membri dell’Unione europea; </w:t>
      </w:r>
    </w:p>
    <w:p w:rsidR="002C0EC7" w:rsidRPr="002C0EC7" w:rsidRDefault="002C0EC7" w:rsidP="002C0EC7">
      <w:pPr>
        <w:pStyle w:val="Comma"/>
        <w:numPr>
          <w:ilvl w:val="0"/>
          <w:numId w:val="35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2C0EC7">
        <w:rPr>
          <w:rFonts w:cstheme="minorHAnsi"/>
          <w:color w:val="002060"/>
        </w:rPr>
        <w:t xml:space="preserve">avere il godimento dei diritti civili e politici; </w:t>
      </w:r>
    </w:p>
    <w:p w:rsidR="002C0EC7" w:rsidRPr="002C0EC7" w:rsidRDefault="002C0EC7" w:rsidP="002C0EC7">
      <w:pPr>
        <w:pStyle w:val="Comma"/>
        <w:numPr>
          <w:ilvl w:val="0"/>
          <w:numId w:val="35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2C0EC7">
        <w:rPr>
          <w:rFonts w:cstheme="minorHAnsi"/>
          <w:color w:val="002060"/>
        </w:rPr>
        <w:t>non essere stato escluso/a dall’elettorato politico attivo;</w:t>
      </w:r>
    </w:p>
    <w:p w:rsidR="002C0EC7" w:rsidRPr="002C0EC7" w:rsidRDefault="002C0EC7" w:rsidP="002C0EC7">
      <w:pPr>
        <w:pStyle w:val="Comma"/>
        <w:numPr>
          <w:ilvl w:val="0"/>
          <w:numId w:val="35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2C0EC7">
        <w:rPr>
          <w:rFonts w:cstheme="minorHAnsi"/>
          <w:color w:val="002060"/>
        </w:rPr>
        <w:t>possedere l’idoneità fisica allo svolgimento delle funzioni cui la presente procedura di selezione si riferisce;</w:t>
      </w:r>
    </w:p>
    <w:p w:rsidR="002C0EC7" w:rsidRPr="002C0EC7" w:rsidRDefault="002C0EC7" w:rsidP="002C0EC7">
      <w:pPr>
        <w:pStyle w:val="Comma"/>
        <w:numPr>
          <w:ilvl w:val="0"/>
          <w:numId w:val="35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2C0EC7">
        <w:rPr>
          <w:rFonts w:cstheme="minorHAnsi"/>
          <w:color w:val="002060"/>
        </w:rPr>
        <w:lastRenderedPageBreak/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2C0EC7" w:rsidRPr="002C0EC7" w:rsidRDefault="002C0EC7" w:rsidP="002C0EC7">
      <w:pPr>
        <w:pStyle w:val="Comma"/>
        <w:numPr>
          <w:ilvl w:val="0"/>
          <w:numId w:val="35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2C0EC7">
        <w:rPr>
          <w:rFonts w:cstheme="minorHAnsi"/>
          <w:color w:val="002060"/>
        </w:rPr>
        <w:t xml:space="preserve">non essere sottoposto/a </w:t>
      </w:r>
      <w:proofErr w:type="spellStart"/>
      <w:r w:rsidRPr="002C0EC7">
        <w:rPr>
          <w:rFonts w:cstheme="minorHAnsi"/>
          <w:color w:val="002060"/>
        </w:rPr>
        <w:t>a</w:t>
      </w:r>
      <w:proofErr w:type="spellEnd"/>
      <w:r w:rsidRPr="002C0EC7">
        <w:rPr>
          <w:rFonts w:cstheme="minorHAnsi"/>
          <w:color w:val="002060"/>
        </w:rPr>
        <w:t xml:space="preserve"> procedimenti penali [</w:t>
      </w:r>
      <w:r w:rsidRPr="00F55C45">
        <w:rPr>
          <w:rFonts w:cstheme="minorHAnsi"/>
          <w:i/>
          <w:iCs/>
          <w:color w:val="002060"/>
        </w:rPr>
        <w:t>o se sì a quali</w:t>
      </w:r>
      <w:r w:rsidRPr="00F55C45">
        <w:rPr>
          <w:rFonts w:cstheme="minorHAnsi"/>
          <w:color w:val="002060"/>
        </w:rPr>
        <w:t>];</w:t>
      </w:r>
      <w:r w:rsidRPr="002C0EC7">
        <w:rPr>
          <w:rFonts w:cstheme="minorHAnsi"/>
          <w:color w:val="002060"/>
        </w:rPr>
        <w:t xml:space="preserve"> </w:t>
      </w:r>
    </w:p>
    <w:p w:rsidR="002C0EC7" w:rsidRPr="002C0EC7" w:rsidRDefault="002C0EC7" w:rsidP="002C0EC7">
      <w:pPr>
        <w:pStyle w:val="Comma"/>
        <w:numPr>
          <w:ilvl w:val="0"/>
          <w:numId w:val="35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2C0EC7">
        <w:rPr>
          <w:rFonts w:cstheme="minorHAnsi"/>
          <w:color w:val="002060"/>
        </w:rPr>
        <w:t>non essere stato/a destituito/a o dispensato/a dall’impiego presso una Pubblica Amministrazione;</w:t>
      </w:r>
    </w:p>
    <w:p w:rsidR="002C0EC7" w:rsidRPr="002C0EC7" w:rsidRDefault="002C0EC7" w:rsidP="002C0EC7">
      <w:pPr>
        <w:pStyle w:val="Comma"/>
        <w:numPr>
          <w:ilvl w:val="0"/>
          <w:numId w:val="35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2C0EC7">
        <w:rPr>
          <w:rFonts w:cstheme="minorHAnsi"/>
          <w:color w:val="002060"/>
        </w:rPr>
        <w:t>non essere stato/a dichiarato/a decaduto/a o licenziato/a da un impiego statale;</w:t>
      </w:r>
    </w:p>
    <w:p w:rsidR="002C0EC7" w:rsidRPr="002C0EC7" w:rsidRDefault="002C0EC7" w:rsidP="002C0EC7">
      <w:pPr>
        <w:pStyle w:val="Comma"/>
        <w:numPr>
          <w:ilvl w:val="0"/>
          <w:numId w:val="35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2C0EC7">
        <w:rPr>
          <w:rFonts w:cstheme="minorHAnsi"/>
          <w:color w:val="002060"/>
        </w:rPr>
        <w:t>non tr</w:t>
      </w:r>
      <w:bookmarkStart w:id="6" w:name="_GoBack"/>
      <w:bookmarkEnd w:id="6"/>
      <w:r w:rsidRPr="002C0EC7">
        <w:rPr>
          <w:rFonts w:cstheme="minorHAnsi"/>
          <w:color w:val="002060"/>
        </w:rPr>
        <w:t xml:space="preserve">ovarsi in situazione di incompatibilità, ai sensi di quanto previsto dal d.lgs. n. 39/2013 e dall’art. 53, del d.lgs. n. 165/2001; </w:t>
      </w:r>
    </w:p>
    <w:p w:rsidR="002C0EC7" w:rsidRPr="002C0EC7" w:rsidRDefault="002C0EC7" w:rsidP="002C0EC7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color w:val="002060"/>
        </w:rPr>
      </w:pPr>
      <w:r w:rsidRPr="002C0EC7">
        <w:rPr>
          <w:rFonts w:cstheme="minorHAnsi"/>
          <w:color w:val="00206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2C0EC7" w:rsidRPr="002C0EC7" w:rsidRDefault="002C0EC7" w:rsidP="002C0EC7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color w:val="00206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C0EC7" w:rsidRPr="002C0EC7" w:rsidTr="00A60191">
        <w:tc>
          <w:tcPr>
            <w:tcW w:w="4814" w:type="dxa"/>
          </w:tcPr>
          <w:p w:rsidR="002C0EC7" w:rsidRPr="002C0EC7" w:rsidRDefault="002C0EC7" w:rsidP="00A6019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2C0EC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2C0EC7" w:rsidRPr="002C0EC7" w:rsidRDefault="002C0EC7" w:rsidP="00A6019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2C0EC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Firma del Partecipante</w:t>
            </w:r>
          </w:p>
        </w:tc>
      </w:tr>
      <w:tr w:rsidR="002C0EC7" w:rsidRPr="002C0EC7" w:rsidTr="00A60191">
        <w:tc>
          <w:tcPr>
            <w:tcW w:w="4814" w:type="dxa"/>
          </w:tcPr>
          <w:p w:rsidR="002C0EC7" w:rsidRPr="002C0EC7" w:rsidRDefault="002C0EC7" w:rsidP="00A6019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2C0EC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2C0EC7" w:rsidRPr="002C0EC7" w:rsidRDefault="002C0EC7" w:rsidP="00A6019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2C0EC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____________________________</w:t>
            </w:r>
          </w:p>
        </w:tc>
      </w:tr>
    </w:tbl>
    <w:p w:rsidR="002C0EC7" w:rsidRPr="002C0EC7" w:rsidRDefault="002C0EC7" w:rsidP="002C0EC7">
      <w:pPr>
        <w:rPr>
          <w:rFonts w:asciiTheme="minorHAnsi" w:hAnsiTheme="minorHAnsi" w:cstheme="minorHAnsi"/>
          <w:color w:val="002060"/>
          <w:sz w:val="22"/>
          <w:szCs w:val="22"/>
        </w:rPr>
      </w:pPr>
    </w:p>
    <w:p w:rsidR="004E7045" w:rsidRPr="002C0EC7" w:rsidRDefault="004E7045" w:rsidP="003D1460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color w:val="002060"/>
          <w:lang w:eastAsia="en-US"/>
        </w:rPr>
      </w:pPr>
    </w:p>
    <w:sectPr w:rsidR="004E7045" w:rsidRPr="002C0EC7" w:rsidSect="008A4473">
      <w:headerReference w:type="default" r:id="rId9"/>
      <w:footerReference w:type="even" r:id="rId10"/>
      <w:footerReference w:type="default" r:id="rId11"/>
      <w:pgSz w:w="11907" w:h="16839" w:code="9"/>
      <w:pgMar w:top="851" w:right="1134" w:bottom="851" w:left="992" w:header="34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750" w:rsidRDefault="001D1750">
      <w:r>
        <w:separator/>
      </w:r>
    </w:p>
  </w:endnote>
  <w:endnote w:type="continuationSeparator" w:id="0">
    <w:p w:rsidR="001D1750" w:rsidRDefault="001D1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AF52DE" w:rsidRDefault="00AF52DE">
    <w:pPr>
      <w:pStyle w:val="Pidipagina"/>
    </w:pPr>
  </w:p>
  <w:p w:rsidR="004208C7" w:rsidRDefault="004208C7"/>
  <w:p w:rsidR="004208C7" w:rsidRDefault="004208C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473" w:rsidRDefault="008A4473">
    <w:pPr>
      <w:pStyle w:val="Pidipagin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F55C45">
      <w:rPr>
        <w:caps/>
        <w:noProof/>
        <w:color w:val="4F81BD" w:themeColor="accent1"/>
      </w:rPr>
      <w:t>1</w:t>
    </w:r>
    <w:r>
      <w:rPr>
        <w:caps/>
        <w:color w:val="4F81BD" w:themeColor="accent1"/>
      </w:rPr>
      <w:fldChar w:fldCharType="end"/>
    </w:r>
  </w:p>
  <w:p w:rsidR="008A4473" w:rsidRDefault="008A4473">
    <w:pPr>
      <w:pStyle w:val="Pidipagina"/>
    </w:pPr>
    <w:r>
      <w:rPr>
        <w:noProof/>
      </w:rPr>
      <w:drawing>
        <wp:inline distT="0" distB="0" distL="0" distR="0" wp14:anchorId="00BCA36B" wp14:editId="2EB49059">
          <wp:extent cx="6120130" cy="1244649"/>
          <wp:effectExtent l="0" t="0" r="1270" b="0"/>
          <wp:docPr id="29293911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939110" name="Immagine 2929391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4665" cy="12577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750" w:rsidRDefault="001D1750">
      <w:r>
        <w:separator/>
      </w:r>
    </w:p>
  </w:footnote>
  <w:footnote w:type="continuationSeparator" w:id="0">
    <w:p w:rsidR="001D1750" w:rsidRDefault="001D17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CC8" w:rsidRDefault="00C21CC8" w:rsidP="00C21CC8">
    <w:pPr>
      <w:pStyle w:val="Intestazione"/>
    </w:pPr>
    <w:r>
      <w:rPr>
        <w:noProof/>
      </w:rPr>
      <w:drawing>
        <wp:inline distT="0" distB="0" distL="0" distR="0" wp14:anchorId="432F4F66" wp14:editId="0905E03D">
          <wp:extent cx="6210300" cy="1101654"/>
          <wp:effectExtent l="0" t="0" r="0" b="381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21CC8" w:rsidRPr="00C21CC8" w:rsidRDefault="00C21CC8" w:rsidP="00C21CC8">
    <w:pPr>
      <w:pStyle w:val="Intestazione"/>
    </w:pPr>
    <w:r>
      <w:rPr>
        <w:noProof/>
      </w:rPr>
      <w:drawing>
        <wp:inline distT="0" distB="0" distL="0" distR="0" wp14:anchorId="17ACBBB0" wp14:editId="58A92075">
          <wp:extent cx="6120130" cy="1306195"/>
          <wp:effectExtent l="0" t="0" r="1270" b="1905"/>
          <wp:docPr id="51762997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629979" name="Immagine 51762997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306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4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5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6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7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1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4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>
    <w:nsid w:val="482B6F2E"/>
    <w:multiLevelType w:val="hybridMultilevel"/>
    <w:tmpl w:val="551C9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8">
    <w:nsid w:val="4C0C2DBD"/>
    <w:multiLevelType w:val="hybridMultilevel"/>
    <w:tmpl w:val="B60C5E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6"/>
  </w:num>
  <w:num w:numId="7">
    <w:abstractNumId w:val="12"/>
  </w:num>
  <w:num w:numId="8">
    <w:abstractNumId w:val="25"/>
  </w:num>
  <w:num w:numId="9">
    <w:abstractNumId w:val="15"/>
  </w:num>
  <w:num w:numId="10">
    <w:abstractNumId w:val="34"/>
  </w:num>
  <w:num w:numId="11">
    <w:abstractNumId w:val="22"/>
  </w:num>
  <w:num w:numId="12">
    <w:abstractNumId w:val="9"/>
  </w:num>
  <w:num w:numId="13">
    <w:abstractNumId w:val="10"/>
  </w:num>
  <w:num w:numId="14">
    <w:abstractNumId w:val="7"/>
  </w:num>
  <w:num w:numId="15">
    <w:abstractNumId w:val="19"/>
  </w:num>
  <w:num w:numId="16">
    <w:abstractNumId w:val="33"/>
  </w:num>
  <w:num w:numId="17">
    <w:abstractNumId w:val="11"/>
  </w:num>
  <w:num w:numId="18">
    <w:abstractNumId w:val="24"/>
  </w:num>
  <w:num w:numId="19">
    <w:abstractNumId w:val="5"/>
  </w:num>
  <w:num w:numId="20">
    <w:abstractNumId w:val="6"/>
  </w:num>
  <w:num w:numId="21">
    <w:abstractNumId w:val="17"/>
  </w:num>
  <w:num w:numId="22">
    <w:abstractNumId w:val="18"/>
  </w:num>
  <w:num w:numId="23">
    <w:abstractNumId w:val="20"/>
  </w:num>
  <w:num w:numId="24">
    <w:abstractNumId w:val="30"/>
  </w:num>
  <w:num w:numId="25">
    <w:abstractNumId w:val="13"/>
  </w:num>
  <w:num w:numId="26">
    <w:abstractNumId w:val="31"/>
  </w:num>
  <w:num w:numId="27">
    <w:abstractNumId w:val="29"/>
  </w:num>
  <w:num w:numId="28">
    <w:abstractNumId w:val="32"/>
  </w:num>
  <w:num w:numId="29">
    <w:abstractNumId w:val="14"/>
  </w:num>
  <w:num w:numId="30">
    <w:abstractNumId w:val="26"/>
  </w:num>
  <w:num w:numId="31">
    <w:abstractNumId w:val="4"/>
    <w:lvlOverride w:ilvl="0">
      <w:startOverride w:val="1"/>
    </w:lvlOverride>
  </w:num>
  <w:num w:numId="32">
    <w:abstractNumId w:val="23"/>
  </w:num>
  <w:num w:numId="33">
    <w:abstractNumId w:val="3"/>
  </w:num>
  <w:num w:numId="34">
    <w:abstractNumId w:val="27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3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EC7"/>
    <w:rsid w:val="00002828"/>
    <w:rsid w:val="00003C0D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6A72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6395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828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4E3"/>
    <w:rsid w:val="00160EA8"/>
    <w:rsid w:val="001622AF"/>
    <w:rsid w:val="00164BD8"/>
    <w:rsid w:val="00167C80"/>
    <w:rsid w:val="00167E4F"/>
    <w:rsid w:val="00174486"/>
    <w:rsid w:val="00174541"/>
    <w:rsid w:val="00175FFB"/>
    <w:rsid w:val="001807A8"/>
    <w:rsid w:val="00182723"/>
    <w:rsid w:val="0018422F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1750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3672D"/>
    <w:rsid w:val="00240337"/>
    <w:rsid w:val="0024391D"/>
    <w:rsid w:val="0025352F"/>
    <w:rsid w:val="002539BB"/>
    <w:rsid w:val="00254C6D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ABD"/>
    <w:rsid w:val="002B0440"/>
    <w:rsid w:val="002B13C0"/>
    <w:rsid w:val="002B206B"/>
    <w:rsid w:val="002B3171"/>
    <w:rsid w:val="002B684C"/>
    <w:rsid w:val="002C0EC7"/>
    <w:rsid w:val="002C1C92"/>
    <w:rsid w:val="002C1E86"/>
    <w:rsid w:val="002C2249"/>
    <w:rsid w:val="002C3370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A13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1460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538C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0023"/>
    <w:rsid w:val="0048221A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C7D0D"/>
    <w:rsid w:val="004D18E3"/>
    <w:rsid w:val="004D1C0F"/>
    <w:rsid w:val="004D539A"/>
    <w:rsid w:val="004E105E"/>
    <w:rsid w:val="004E6955"/>
    <w:rsid w:val="004E7045"/>
    <w:rsid w:val="004F7A83"/>
    <w:rsid w:val="005035B1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65D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62C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5F58"/>
    <w:rsid w:val="006B7D8C"/>
    <w:rsid w:val="006B7FC2"/>
    <w:rsid w:val="006C0DCD"/>
    <w:rsid w:val="006C1D43"/>
    <w:rsid w:val="006C1E40"/>
    <w:rsid w:val="006C4A78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6853"/>
    <w:rsid w:val="00706DD4"/>
    <w:rsid w:val="00707026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A4473"/>
    <w:rsid w:val="008B1FC8"/>
    <w:rsid w:val="008B37FD"/>
    <w:rsid w:val="008B6767"/>
    <w:rsid w:val="008B67E9"/>
    <w:rsid w:val="008C0440"/>
    <w:rsid w:val="008C1400"/>
    <w:rsid w:val="008D1317"/>
    <w:rsid w:val="008E0DE5"/>
    <w:rsid w:val="008E22F8"/>
    <w:rsid w:val="008E7578"/>
    <w:rsid w:val="008F28B1"/>
    <w:rsid w:val="008F3CD8"/>
    <w:rsid w:val="008F7B5F"/>
    <w:rsid w:val="00903691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A2030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7A30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1E1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42A4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D5E12"/>
    <w:rsid w:val="00BD66D1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1CC8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B5DA3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572F5"/>
    <w:rsid w:val="00D6154E"/>
    <w:rsid w:val="00D617C4"/>
    <w:rsid w:val="00D646B2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6228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64A0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5421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43E6"/>
    <w:rsid w:val="00F55BE0"/>
    <w:rsid w:val="00F55C45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010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7A30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Grid">
    <w:name w:val="TableGrid"/>
    <w:rsid w:val="008A4473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4473"/>
    <w:rPr>
      <w:sz w:val="24"/>
      <w:szCs w:val="24"/>
    </w:rPr>
  </w:style>
  <w:style w:type="paragraph" w:customStyle="1" w:styleId="sche3">
    <w:name w:val="sche_3"/>
    <w:rsid w:val="002C0EC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Comma">
    <w:name w:val="Comma"/>
    <w:basedOn w:val="Paragrafoelenco"/>
    <w:link w:val="CommaCarattere"/>
    <w:qFormat/>
    <w:rsid w:val="002C0EC7"/>
    <w:pPr>
      <w:numPr>
        <w:numId w:val="3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2C0E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7A30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Grid">
    <w:name w:val="TableGrid"/>
    <w:rsid w:val="008A4473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4473"/>
    <w:rPr>
      <w:sz w:val="24"/>
      <w:szCs w:val="24"/>
    </w:rPr>
  </w:style>
  <w:style w:type="paragraph" w:customStyle="1" w:styleId="sche3">
    <w:name w:val="sche_3"/>
    <w:rsid w:val="002C0EC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Comma">
    <w:name w:val="Comma"/>
    <w:basedOn w:val="Paragrafoelenco"/>
    <w:link w:val="CommaCarattere"/>
    <w:qFormat/>
    <w:rsid w:val="002C0EC7"/>
    <w:pPr>
      <w:numPr>
        <w:numId w:val="3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2C0E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E1F5D5-9CCB-43D9-859F-00A160039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DSGA</cp:lastModifiedBy>
  <cp:revision>2</cp:revision>
  <cp:lastPrinted>2020-02-24T13:03:00Z</cp:lastPrinted>
  <dcterms:created xsi:type="dcterms:W3CDTF">2025-01-16T17:10:00Z</dcterms:created>
  <dcterms:modified xsi:type="dcterms:W3CDTF">2025-01-17T09:45:00Z</dcterms:modified>
</cp:coreProperties>
</file>