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153F1011" w:rsidR="0015020E" w:rsidRPr="00EC0DFD" w:rsidRDefault="001B11CA" w:rsidP="001B11CA">
      <w:pPr>
        <w:ind w:left="-284"/>
        <w:jc w:val="center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04EA3967" wp14:editId="28A8D9EB">
            <wp:extent cx="6041390" cy="475615"/>
            <wp:effectExtent l="0" t="0" r="0" b="635"/>
            <wp:docPr id="170" name="Immagin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03C4361" w14:textId="0FDE39E7" w:rsidR="00D7321D" w:rsidRDefault="001B11C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 w:rsidRPr="00BB61EA">
        <w:rPr>
          <w:noProof/>
        </w:rPr>
        <w:drawing>
          <wp:inline distT="0" distB="0" distL="0" distR="0" wp14:anchorId="5B600485" wp14:editId="0D9A459A">
            <wp:extent cx="6120130" cy="895350"/>
            <wp:effectExtent l="0" t="0" r="0" b="0"/>
            <wp:docPr id="11291606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2FF3A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80C47EE" w14:textId="77777777" w:rsidR="004B544F" w:rsidRDefault="004B544F" w:rsidP="004B544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2154890B" w14:textId="56779215" w:rsidR="004B544F" w:rsidRPr="00C15050" w:rsidRDefault="004B544F" w:rsidP="004B544F">
      <w:pPr>
        <w:autoSpaceDE w:val="0"/>
        <w:rPr>
          <w:rFonts w:ascii="Arial" w:hAnsi="Arial" w:cs="Arial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alla </w:t>
      </w:r>
      <w:r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ESTATE 2 RUOLO DI SUPPORTO TECNICO</w:t>
      </w:r>
    </w:p>
    <w:p w14:paraId="00AE860B" w14:textId="431A3925" w:rsidR="004B544F" w:rsidRPr="00C20594" w:rsidRDefault="004B544F" w:rsidP="004B544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4258FFC1" w14:textId="77777777" w:rsidR="004B544F" w:rsidRPr="00C20594" w:rsidRDefault="004B544F" w:rsidP="004B544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B586BF3" w14:textId="77777777" w:rsidR="004B544F" w:rsidRPr="00C20594" w:rsidRDefault="004B544F" w:rsidP="004B544F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3A32309B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27F705E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E06999E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E402993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E87CAD0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A7C624E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0D434E3" w14:textId="77777777" w:rsidR="004B544F" w:rsidRPr="00C20594" w:rsidRDefault="004B544F" w:rsidP="004B544F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7FDA755" w14:textId="77777777" w:rsidR="004B544F" w:rsidRPr="00C20594" w:rsidRDefault="004B544F" w:rsidP="004B544F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9092A91" w14:textId="77777777" w:rsidR="004B544F" w:rsidRDefault="004B544F" w:rsidP="004B544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SUPPORTO TECNICO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</w:p>
    <w:tbl>
      <w:tblPr>
        <w:tblW w:w="65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</w:tblGrid>
      <w:tr w:rsidR="004B544F" w:rsidRPr="00C20594" w14:paraId="56D22A42" w14:textId="77777777" w:rsidTr="004B544F">
        <w:trPr>
          <w:trHeight w:val="1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B2C97B" w14:textId="77777777" w:rsidR="004B544F" w:rsidRPr="00C20594" w:rsidRDefault="004B544F" w:rsidP="007511D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8E82E20" w14:textId="77777777" w:rsidR="004B544F" w:rsidRDefault="004B544F" w:rsidP="007511D2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</w:tr>
      <w:tr w:rsidR="004B544F" w:rsidRPr="00C20594" w14:paraId="271C3827" w14:textId="77777777" w:rsidTr="004B544F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AC037C" w14:textId="77777777" w:rsidR="004B544F" w:rsidRPr="00C20594" w:rsidRDefault="004B544F" w:rsidP="007511D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procedurale al DS e al DSGA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0EA042" w14:textId="77777777" w:rsidR="004B544F" w:rsidRPr="00C20594" w:rsidRDefault="004B544F" w:rsidP="007511D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F01B179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49F3BA2" w14:textId="34EEFA36" w:rsidR="004B544F" w:rsidRPr="00C20594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BBF7085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A4C8C45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5AE0782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062FB45" w14:textId="77777777" w:rsidR="004B544F" w:rsidRPr="00C20594" w:rsidRDefault="004B544F" w:rsidP="004B544F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04E2EE7" w14:textId="77777777" w:rsidR="004B544F" w:rsidRPr="00C20594" w:rsidRDefault="004B544F" w:rsidP="004B544F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126A2D89" w14:textId="77777777" w:rsidR="004B544F" w:rsidRPr="00EB52E0" w:rsidRDefault="004B544F" w:rsidP="004B544F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0E619D8A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1E57685" w14:textId="77777777" w:rsidR="004B544F" w:rsidRPr="00C20594" w:rsidRDefault="004B544F" w:rsidP="004B544F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B00BFC7" w14:textId="77777777" w:rsidR="004B544F" w:rsidRPr="00C20594" w:rsidRDefault="004B544F" w:rsidP="004B544F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16CA31FA" w14:textId="77777777" w:rsidR="004B544F" w:rsidRDefault="004B544F" w:rsidP="004B544F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5EC00E3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29EADFBB" w14:textId="77777777" w:rsidR="004B544F" w:rsidRPr="00C20594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3295C58D" w14:textId="77777777" w:rsidR="004B544F" w:rsidRPr="00EB52E0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6C88A0A" w14:textId="77777777" w:rsidR="004B544F" w:rsidRPr="005E1D00" w:rsidRDefault="004B544F" w:rsidP="004B544F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66476FA" w14:textId="77777777" w:rsidR="004B544F" w:rsidRPr="005E1D00" w:rsidRDefault="004B544F" w:rsidP="004B544F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17352A64" w14:textId="77777777" w:rsidR="004B544F" w:rsidRPr="00C20594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DA8026F" w14:textId="77777777" w:rsidR="004B544F" w:rsidRPr="00C20594" w:rsidRDefault="004B544F" w:rsidP="004B544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17260CC" w14:textId="77777777" w:rsidR="004B544F" w:rsidRPr="00C20594" w:rsidRDefault="004B544F" w:rsidP="004B544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BF85157" w14:textId="75BD14AD" w:rsidR="004B544F" w:rsidRPr="00C20594" w:rsidRDefault="004B544F" w:rsidP="004B544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>
        <w:rPr>
          <w:rFonts w:ascii="Arial" w:eastAsiaTheme="minorEastAsia" w:hAnsi="Arial" w:cs="Arial"/>
          <w:sz w:val="18"/>
          <w:szCs w:val="18"/>
        </w:rPr>
        <w:t xml:space="preserve"> (anche la copia privacy per la pubblicazione)</w:t>
      </w:r>
    </w:p>
    <w:p w14:paraId="005571A4" w14:textId="77777777" w:rsidR="004B544F" w:rsidRPr="00C20594" w:rsidRDefault="004B544F" w:rsidP="004B544F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8F55DF1" w14:textId="77777777" w:rsidR="004B544F" w:rsidRDefault="004B544F" w:rsidP="004B544F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821DDB1" w14:textId="77777777" w:rsidR="004B544F" w:rsidRDefault="004B544F" w:rsidP="004B544F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64289D2" w14:textId="77777777" w:rsidR="004B544F" w:rsidRPr="00C20594" w:rsidRDefault="004B544F" w:rsidP="004B544F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1AE11CF" w14:textId="77777777" w:rsidR="004B544F" w:rsidRPr="00C20594" w:rsidRDefault="004B544F" w:rsidP="004B544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7DEE07D7" w14:textId="77777777" w:rsidR="004B544F" w:rsidRPr="00C20594" w:rsidRDefault="004B544F" w:rsidP="004B544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FAFB48C" w14:textId="77777777" w:rsidR="004B544F" w:rsidRPr="00C20594" w:rsidRDefault="004B544F" w:rsidP="004B544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2AE3901" w14:textId="30890049" w:rsidR="004B544F" w:rsidRDefault="004B544F" w:rsidP="004B544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</w:t>
      </w:r>
      <w:r>
        <w:rPr>
          <w:rFonts w:ascii="Arial" w:eastAsiaTheme="minorEastAsia" w:hAnsi="Arial" w:cs="Arial"/>
          <w:b/>
          <w:i/>
          <w:sz w:val="18"/>
          <w:szCs w:val="18"/>
        </w:rPr>
        <w:t>N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</w:t>
      </w:r>
      <w:r>
        <w:rPr>
          <w:rFonts w:ascii="Arial" w:eastAsiaTheme="minorEastAsia" w:hAnsi="Arial" w:cs="Arial"/>
          <w:b/>
          <w:i/>
          <w:sz w:val="18"/>
          <w:szCs w:val="18"/>
        </w:rPr>
        <w:t>PARTECIPA</w:t>
      </w:r>
    </w:p>
    <w:p w14:paraId="70CD7C2E" w14:textId="77777777" w:rsidR="004B544F" w:rsidRPr="00C20594" w:rsidRDefault="004B544F" w:rsidP="004B544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sz w:val="18"/>
          <w:szCs w:val="18"/>
        </w:rPr>
      </w:pPr>
    </w:p>
    <w:p w14:paraId="1621DFFC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C9A86E9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F36739C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6FDEEC8" w14:textId="77777777" w:rsidR="004B544F" w:rsidRPr="00C20594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BE3097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95B0B0F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C4488B" w14:textId="77777777" w:rsidR="004B544F" w:rsidRDefault="004B544F" w:rsidP="004B54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AB36380" w14:textId="64A3B965" w:rsidR="00613CE6" w:rsidRDefault="00613CE6" w:rsidP="004B544F">
      <w:pPr>
        <w:keepNext/>
        <w:keepLines/>
        <w:widowControl w:val="0"/>
        <w:jc w:val="center"/>
        <w:outlineLvl w:val="5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613CE6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C307" w14:textId="77777777" w:rsidR="00985FEE" w:rsidRDefault="00985FEE">
      <w:r>
        <w:separator/>
      </w:r>
    </w:p>
  </w:endnote>
  <w:endnote w:type="continuationSeparator" w:id="0">
    <w:p w14:paraId="14D01FFD" w14:textId="77777777" w:rsidR="00985FEE" w:rsidRDefault="0098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3855" w14:textId="77777777" w:rsidR="00985FEE" w:rsidRDefault="00985FEE">
      <w:r>
        <w:separator/>
      </w:r>
    </w:p>
  </w:footnote>
  <w:footnote w:type="continuationSeparator" w:id="0">
    <w:p w14:paraId="06FFE50E" w14:textId="77777777" w:rsidR="00985FEE" w:rsidRDefault="0098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EDA4A1A"/>
    <w:multiLevelType w:val="hybridMultilevel"/>
    <w:tmpl w:val="CD2CC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3"/>
  </w:num>
  <w:num w:numId="12" w16cid:durableId="1154950419">
    <w:abstractNumId w:val="37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5"/>
  </w:num>
  <w:num w:numId="19" w16cid:durableId="181016513">
    <w:abstractNumId w:val="35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39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3"/>
  </w:num>
  <w:num w:numId="33" w16cid:durableId="746540458">
    <w:abstractNumId w:val="19"/>
  </w:num>
  <w:num w:numId="34" w16cid:durableId="832912483">
    <w:abstractNumId w:val="36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7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1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4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334776">
    <w:abstractNumId w:val="42"/>
  </w:num>
  <w:num w:numId="47" w16cid:durableId="1658221711">
    <w:abstractNumId w:val="8"/>
  </w:num>
  <w:num w:numId="48" w16cid:durableId="397755021">
    <w:abstractNumId w:val="40"/>
  </w:num>
  <w:num w:numId="49" w16cid:durableId="181361331">
    <w:abstractNumId w:val="38"/>
  </w:num>
  <w:num w:numId="50" w16cid:durableId="46485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336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6A0D"/>
    <w:rsid w:val="000670A5"/>
    <w:rsid w:val="00073135"/>
    <w:rsid w:val="000736AB"/>
    <w:rsid w:val="00077E77"/>
    <w:rsid w:val="00087DC5"/>
    <w:rsid w:val="00092296"/>
    <w:rsid w:val="00093495"/>
    <w:rsid w:val="000A19BA"/>
    <w:rsid w:val="000A2C09"/>
    <w:rsid w:val="000A5F25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098"/>
    <w:rsid w:val="00182723"/>
    <w:rsid w:val="0018567B"/>
    <w:rsid w:val="0018773E"/>
    <w:rsid w:val="00191BAE"/>
    <w:rsid w:val="001A234A"/>
    <w:rsid w:val="001A5909"/>
    <w:rsid w:val="001A6378"/>
    <w:rsid w:val="001B11CA"/>
    <w:rsid w:val="001B1257"/>
    <w:rsid w:val="001B1415"/>
    <w:rsid w:val="001B25BF"/>
    <w:rsid w:val="001B484F"/>
    <w:rsid w:val="001B7378"/>
    <w:rsid w:val="001C0302"/>
    <w:rsid w:val="001C032B"/>
    <w:rsid w:val="001C1669"/>
    <w:rsid w:val="001C3311"/>
    <w:rsid w:val="001C6C49"/>
    <w:rsid w:val="001D4B64"/>
    <w:rsid w:val="001D6B50"/>
    <w:rsid w:val="001D6D75"/>
    <w:rsid w:val="001D70F8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6AC7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B53"/>
    <w:rsid w:val="00484CE2"/>
    <w:rsid w:val="00485D17"/>
    <w:rsid w:val="004914CB"/>
    <w:rsid w:val="00497369"/>
    <w:rsid w:val="004A5D71"/>
    <w:rsid w:val="004B544F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1D60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5B4B"/>
    <w:rsid w:val="005F72D5"/>
    <w:rsid w:val="006008A3"/>
    <w:rsid w:val="00603C12"/>
    <w:rsid w:val="006058BB"/>
    <w:rsid w:val="00606B2E"/>
    <w:rsid w:val="00607877"/>
    <w:rsid w:val="006105EA"/>
    <w:rsid w:val="00613CE6"/>
    <w:rsid w:val="00615443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5FEE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DE1"/>
    <w:rsid w:val="009E2097"/>
    <w:rsid w:val="009E4975"/>
    <w:rsid w:val="009F0BB3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E14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EC3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205A"/>
    <w:rsid w:val="00B037E8"/>
    <w:rsid w:val="00B03CC7"/>
    <w:rsid w:val="00B0459D"/>
    <w:rsid w:val="00B122F3"/>
    <w:rsid w:val="00B13C9E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0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16B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8B7"/>
    <w:rsid w:val="00C946EB"/>
    <w:rsid w:val="00CA0382"/>
    <w:rsid w:val="00CA400E"/>
    <w:rsid w:val="00CA60C0"/>
    <w:rsid w:val="00CB346A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15F0A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18D"/>
    <w:rsid w:val="00D805D4"/>
    <w:rsid w:val="00D80C9F"/>
    <w:rsid w:val="00D81C29"/>
    <w:rsid w:val="00D823C6"/>
    <w:rsid w:val="00D857D2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6BAF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5845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43EB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27722"/>
    <w:rsid w:val="00F35E5A"/>
    <w:rsid w:val="00F373B9"/>
    <w:rsid w:val="00F37726"/>
    <w:rsid w:val="00F37F90"/>
    <w:rsid w:val="00F4020B"/>
    <w:rsid w:val="00F43473"/>
    <w:rsid w:val="00F46585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0944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B11C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2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2026-01-31T11:21:00Z</cp:lastPrinted>
  <dcterms:created xsi:type="dcterms:W3CDTF">2026-01-31T11:23:00Z</dcterms:created>
  <dcterms:modified xsi:type="dcterms:W3CDTF">2026-01-31T11:29:00Z</dcterms:modified>
</cp:coreProperties>
</file>