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153F1011" w:rsidR="0015020E" w:rsidRPr="00EC0DFD" w:rsidRDefault="001B11CA" w:rsidP="001B11CA">
      <w:pPr>
        <w:ind w:left="-284"/>
        <w:jc w:val="center"/>
        <w:rPr>
          <w:rFonts w:ascii="Arial" w:hAnsi="Arial" w:cs="Arial"/>
          <w:sz w:val="8"/>
          <w:szCs w:val="8"/>
        </w:rPr>
      </w:pPr>
      <w:r>
        <w:rPr>
          <w:noProof/>
        </w:rPr>
        <w:drawing>
          <wp:inline distT="0" distB="0" distL="0" distR="0" wp14:anchorId="04EA3967" wp14:editId="28A8D9EB">
            <wp:extent cx="6041390" cy="475615"/>
            <wp:effectExtent l="0" t="0" r="0" b="635"/>
            <wp:docPr id="170" name="Immagin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D2F31A" w14:textId="0CF6AEE1" w:rsidR="00EC0DFD" w:rsidRDefault="00EC0DFD" w:rsidP="00EC0DF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603C4361" w14:textId="0FDE39E7" w:rsidR="00D7321D" w:rsidRDefault="001B11CA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  <w:r w:rsidRPr="00BB61EA">
        <w:rPr>
          <w:noProof/>
        </w:rPr>
        <w:drawing>
          <wp:inline distT="0" distB="0" distL="0" distR="0" wp14:anchorId="5B600485" wp14:editId="0D9A459A">
            <wp:extent cx="6120130" cy="895350"/>
            <wp:effectExtent l="0" t="0" r="0" b="0"/>
            <wp:docPr id="112916068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B2FF3A" w14:textId="77777777" w:rsidR="00767F4A" w:rsidRDefault="00767F4A" w:rsidP="0096628D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4C4503FF" w14:textId="77777777" w:rsidR="001B11CA" w:rsidRDefault="001B11CA" w:rsidP="00C1316B">
      <w:pPr>
        <w:keepNext/>
        <w:keepLines/>
        <w:widowControl w:val="0"/>
        <w:jc w:val="center"/>
        <w:outlineLvl w:val="5"/>
        <w:rPr>
          <w:rFonts w:asciiTheme="minorHAnsi" w:eastAsia="Arial" w:hAnsiTheme="minorHAnsi"/>
          <w:b/>
          <w:sz w:val="22"/>
          <w:szCs w:val="22"/>
          <w:lang w:eastAsia="en-US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B01B7F" w14:paraId="0C88FA79" w14:textId="77777777" w:rsidTr="00134A6B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30CD0" w14:textId="21AE9BCC" w:rsidR="00B01B7F" w:rsidRDefault="00B01B7F" w:rsidP="00B01B7F">
            <w:pPr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COGNOME_____________________________NOME__________________________________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3DAF6380" w14:textId="77777777" w:rsidR="00B01B7F" w:rsidRDefault="00B01B7F" w:rsidP="007511D2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B01B7F" w14:paraId="3A630A55" w14:textId="77777777" w:rsidTr="00134A6B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E878D" w14:textId="5206B578" w:rsidR="00B01B7F" w:rsidRDefault="00B01B7F" w:rsidP="007511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COMPONENTI DEL SUPPORTO TECNICO</w:t>
            </w:r>
          </w:p>
        </w:tc>
      </w:tr>
      <w:tr w:rsidR="00B01B7F" w14:paraId="0A7216BE" w14:textId="77777777" w:rsidTr="00134A6B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EC44C" w14:textId="77777777" w:rsidR="00B01B7F" w:rsidRPr="00C20594" w:rsidRDefault="00B01B7F" w:rsidP="00B01B7F">
            <w:pPr>
              <w:snapToGrid w:val="0"/>
              <w:rPr>
                <w:b/>
              </w:rPr>
            </w:pPr>
            <w:r w:rsidRPr="00C20594">
              <w:rPr>
                <w:b/>
                <w:u w:val="single"/>
              </w:rPr>
              <w:t>Criteri di ammissione:</w:t>
            </w:r>
            <w:r w:rsidRPr="00C20594">
              <w:rPr>
                <w:b/>
              </w:rPr>
              <w:t xml:space="preserve"> </w:t>
            </w:r>
          </w:p>
          <w:p w14:paraId="1B4D8156" w14:textId="77777777" w:rsidR="00B01B7F" w:rsidRPr="00C20594" w:rsidRDefault="00B01B7F" w:rsidP="00B01B7F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1) conoscenza delle piattaforme gestionali dei progetti europei, in particolare della piattaforma </w:t>
            </w:r>
            <w:r>
              <w:rPr>
                <w:b/>
              </w:rPr>
              <w:t>PN 21/27</w:t>
            </w:r>
            <w:r w:rsidRPr="00C20594">
              <w:rPr>
                <w:b/>
              </w:rPr>
              <w:t xml:space="preserve"> </w:t>
            </w:r>
          </w:p>
          <w:p w14:paraId="07677F09" w14:textId="77777777" w:rsidR="00B01B7F" w:rsidRPr="00C20594" w:rsidRDefault="00B01B7F" w:rsidP="00B01B7F">
            <w:pPr>
              <w:rPr>
                <w:b/>
              </w:rPr>
            </w:pPr>
            <w:r w:rsidRPr="00C20594">
              <w:rPr>
                <w:b/>
              </w:rPr>
              <w:t>2) Perfetta conoscenza della normativa riguardante gli affidamenti degli incarichi e contratti al personale nonché la normativa relativa alle acquisizioni di beni servizi e forniture sotto e sopra soglia</w:t>
            </w:r>
          </w:p>
          <w:p w14:paraId="4EAAD31E" w14:textId="288137FD" w:rsidR="00B01B7F" w:rsidRPr="00B01B7F" w:rsidRDefault="00B01B7F" w:rsidP="00B01B7F">
            <w:pPr>
              <w:rPr>
                <w:b/>
              </w:rPr>
            </w:pPr>
            <w:r w:rsidRPr="00B01B7F">
              <w:rPr>
                <w:b/>
              </w:rPr>
              <w:t>3) essere docente interno per tutto il periodo dell’incarico</w:t>
            </w:r>
          </w:p>
        </w:tc>
      </w:tr>
      <w:tr w:rsidR="00134A6B" w:rsidRPr="00C20594" w14:paraId="4440BF34" w14:textId="77777777" w:rsidTr="00134A6B">
        <w:tblPrEx>
          <w:tblLook w:val="0000" w:firstRow="0" w:lastRow="0" w:firstColumn="0" w:lastColumn="0" w:noHBand="0" w:noVBand="0"/>
        </w:tblPrEx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135666" w14:textId="77777777" w:rsidR="00134A6B" w:rsidRPr="00C20594" w:rsidRDefault="00134A6B" w:rsidP="007511D2">
            <w:pPr>
              <w:snapToGrid w:val="0"/>
              <w:rPr>
                <w:b/>
              </w:rPr>
            </w:pPr>
          </w:p>
          <w:p w14:paraId="5DE62A32" w14:textId="77777777" w:rsidR="00134A6B" w:rsidRPr="00C20594" w:rsidRDefault="00134A6B" w:rsidP="007511D2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14:paraId="61EDA145" w14:textId="77777777" w:rsidR="00134A6B" w:rsidRPr="00C20594" w:rsidRDefault="00134A6B" w:rsidP="007511D2">
            <w:pPr>
              <w:snapToGrid w:val="0"/>
              <w:jc w:val="center"/>
              <w:rPr>
                <w:b/>
              </w:rPr>
            </w:pPr>
            <w:r w:rsidRPr="00C20594">
              <w:rPr>
                <w:b/>
              </w:rPr>
              <w:t>NELLO SPECIFICO SETTORE IN CUI SI CONCORRE</w:t>
            </w:r>
          </w:p>
          <w:p w14:paraId="7450C8F4" w14:textId="77777777" w:rsidR="00134A6B" w:rsidRPr="00C20594" w:rsidRDefault="00134A6B" w:rsidP="007511D2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A2044" w14:textId="77777777" w:rsidR="00134A6B" w:rsidRPr="00C20594" w:rsidRDefault="00134A6B" w:rsidP="007511D2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4B2A3" w14:textId="77777777" w:rsidR="00134A6B" w:rsidRPr="00C20594" w:rsidRDefault="00134A6B" w:rsidP="007511D2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DA34" w14:textId="77777777" w:rsidR="00134A6B" w:rsidRPr="00C20594" w:rsidRDefault="00134A6B" w:rsidP="007511D2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134A6B" w:rsidRPr="00C20594" w14:paraId="58CF8E51" w14:textId="77777777" w:rsidTr="00134A6B">
        <w:tblPrEx>
          <w:tblLook w:val="0000" w:firstRow="0" w:lastRow="0" w:firstColumn="0" w:lastColumn="0" w:noHBand="0" w:noVBand="0"/>
        </w:tblPrEx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F41537" w14:textId="77777777" w:rsidR="00134A6B" w:rsidRPr="00C20594" w:rsidRDefault="00134A6B" w:rsidP="007511D2">
            <w:r w:rsidRPr="00C20594">
              <w:rPr>
                <w:b/>
              </w:rPr>
              <w:t xml:space="preserve">A1. LAUREA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8DE91DB" w14:textId="77777777" w:rsidR="00134A6B" w:rsidRPr="00C20594" w:rsidRDefault="00134A6B" w:rsidP="007511D2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8E6537" w14:textId="77777777" w:rsidR="00134A6B" w:rsidRPr="00C20594" w:rsidRDefault="00134A6B" w:rsidP="007511D2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CDB39E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70768F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134B3" w14:textId="77777777" w:rsidR="00134A6B" w:rsidRPr="00C20594" w:rsidRDefault="00134A6B" w:rsidP="007511D2">
            <w:pPr>
              <w:snapToGrid w:val="0"/>
            </w:pPr>
          </w:p>
        </w:tc>
      </w:tr>
      <w:tr w:rsidR="00134A6B" w:rsidRPr="00C20594" w14:paraId="35969A3B" w14:textId="77777777" w:rsidTr="00134A6B">
        <w:tblPrEx>
          <w:tblLook w:val="0000" w:firstRow="0" w:lastRow="0" w:firstColumn="0" w:lastColumn="0" w:noHBand="0" w:noVBand="0"/>
        </w:tblPrEx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93AAB8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0920E6" w14:textId="77777777" w:rsidR="00134A6B" w:rsidRPr="00C20594" w:rsidRDefault="00134A6B" w:rsidP="007511D2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3FD90B" w14:textId="77777777" w:rsidR="00134A6B" w:rsidRPr="00C20594" w:rsidRDefault="00134A6B" w:rsidP="007511D2">
            <w:r w:rsidRPr="00C20594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764B66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3737B6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108AC" w14:textId="77777777" w:rsidR="00134A6B" w:rsidRPr="00C20594" w:rsidRDefault="00134A6B" w:rsidP="007511D2">
            <w:pPr>
              <w:snapToGrid w:val="0"/>
            </w:pPr>
          </w:p>
        </w:tc>
      </w:tr>
      <w:tr w:rsidR="00134A6B" w:rsidRPr="00C20594" w14:paraId="5552124E" w14:textId="77777777" w:rsidTr="00134A6B">
        <w:tblPrEx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DA7AAEA" w14:textId="77777777" w:rsidR="00134A6B" w:rsidRPr="00C20594" w:rsidRDefault="00134A6B" w:rsidP="007511D2">
            <w:r w:rsidRPr="00C20594">
              <w:rPr>
                <w:b/>
              </w:rPr>
              <w:t xml:space="preserve">A2. LAUREA </w:t>
            </w:r>
          </w:p>
          <w:p w14:paraId="5454B8E9" w14:textId="77777777" w:rsidR="00134A6B" w:rsidRPr="00C20594" w:rsidRDefault="00134A6B" w:rsidP="007511D2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469DAF" w14:textId="77777777" w:rsidR="00134A6B" w:rsidRPr="00C20594" w:rsidRDefault="00134A6B" w:rsidP="007511D2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1C10A7" w14:textId="77777777" w:rsidR="00134A6B" w:rsidRPr="00C20594" w:rsidRDefault="00134A6B" w:rsidP="007511D2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947C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2D45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69D6" w14:textId="77777777" w:rsidR="00134A6B" w:rsidRPr="00C20594" w:rsidRDefault="00134A6B" w:rsidP="007511D2">
            <w:pPr>
              <w:snapToGrid w:val="0"/>
            </w:pPr>
          </w:p>
        </w:tc>
      </w:tr>
      <w:tr w:rsidR="00134A6B" w:rsidRPr="00C20594" w14:paraId="12B20DDD" w14:textId="77777777" w:rsidTr="00134A6B">
        <w:tblPrEx>
          <w:tblLook w:val="0000" w:firstRow="0" w:lastRow="0" w:firstColumn="0" w:lastColumn="0" w:noHBand="0" w:noVBand="0"/>
        </w:tblPrEx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9512D3" w14:textId="77777777" w:rsidR="00134A6B" w:rsidRPr="00C20594" w:rsidRDefault="00134A6B" w:rsidP="007511D2">
            <w:r w:rsidRPr="00C20594">
              <w:rPr>
                <w:b/>
              </w:rPr>
              <w:t>A3. DIPLOMA</w:t>
            </w:r>
            <w:r w:rsidRPr="00C20594">
              <w:t xml:space="preserve"> 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00165A" w14:textId="77777777" w:rsidR="00134A6B" w:rsidRPr="00C20594" w:rsidRDefault="00134A6B" w:rsidP="007511D2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662B2D" w14:textId="77777777" w:rsidR="00134A6B" w:rsidRPr="00C20594" w:rsidRDefault="00134A6B" w:rsidP="007511D2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A9324D4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9F8BDCB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5FA5A" w14:textId="77777777" w:rsidR="00134A6B" w:rsidRPr="00C20594" w:rsidRDefault="00134A6B" w:rsidP="007511D2">
            <w:pPr>
              <w:snapToGrid w:val="0"/>
            </w:pPr>
          </w:p>
        </w:tc>
      </w:tr>
      <w:tr w:rsidR="00134A6B" w:rsidRPr="00C20594" w14:paraId="4FBB4A8F" w14:textId="77777777" w:rsidTr="00134A6B">
        <w:tblPrEx>
          <w:tblLook w:val="0000" w:firstRow="0" w:lastRow="0" w:firstColumn="0" w:lastColumn="0" w:noHBand="0" w:noVBand="0"/>
        </w:tblPrEx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CA8F7B" w14:textId="77777777" w:rsidR="00134A6B" w:rsidRPr="00C20594" w:rsidRDefault="00134A6B" w:rsidP="007511D2">
            <w:pPr>
              <w:rPr>
                <w:b/>
              </w:rPr>
            </w:pPr>
          </w:p>
          <w:p w14:paraId="1CEF445E" w14:textId="77777777" w:rsidR="00134A6B" w:rsidRPr="00C20594" w:rsidRDefault="00134A6B" w:rsidP="007511D2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14:paraId="221E8618" w14:textId="77777777" w:rsidR="00134A6B" w:rsidRPr="00C20594" w:rsidRDefault="00134A6B" w:rsidP="007511D2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080B0630" w14:textId="77777777" w:rsidR="00134A6B" w:rsidRPr="00C20594" w:rsidRDefault="00134A6B" w:rsidP="007511D2">
            <w:pPr>
              <w:rPr>
                <w:b/>
              </w:rPr>
            </w:pP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F90D25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7A16A3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34F05" w14:textId="77777777" w:rsidR="00134A6B" w:rsidRPr="00C20594" w:rsidRDefault="00134A6B" w:rsidP="007511D2">
            <w:pPr>
              <w:snapToGrid w:val="0"/>
            </w:pPr>
          </w:p>
        </w:tc>
      </w:tr>
      <w:tr w:rsidR="00134A6B" w:rsidRPr="00C20594" w14:paraId="2584CF3C" w14:textId="77777777" w:rsidTr="00134A6B">
        <w:tblPrEx>
          <w:tblLook w:val="0000" w:firstRow="0" w:lastRow="0" w:firstColumn="0" w:lastColumn="0" w:noHBand="0" w:noVBand="0"/>
        </w:tblPrEx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281E53" w14:textId="77777777" w:rsidR="00134A6B" w:rsidRPr="00C20594" w:rsidRDefault="00134A6B" w:rsidP="007511D2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202FD8" w14:textId="77777777" w:rsidR="00134A6B" w:rsidRPr="00C20594" w:rsidRDefault="00134A6B" w:rsidP="007511D2">
            <w:pPr>
              <w:rPr>
                <w:b/>
              </w:rPr>
            </w:pPr>
            <w:r w:rsidRPr="00C20594">
              <w:t>Max 1 cert.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D83534" w14:textId="77777777" w:rsidR="00134A6B" w:rsidRPr="00C20594" w:rsidRDefault="00134A6B" w:rsidP="007511D2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7DED87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0DFB3C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BE032" w14:textId="77777777" w:rsidR="00134A6B" w:rsidRPr="00C20594" w:rsidRDefault="00134A6B" w:rsidP="007511D2">
            <w:pPr>
              <w:snapToGrid w:val="0"/>
            </w:pPr>
          </w:p>
        </w:tc>
      </w:tr>
      <w:tr w:rsidR="00134A6B" w:rsidRPr="00C20594" w14:paraId="689F3D6E" w14:textId="77777777" w:rsidTr="00134A6B">
        <w:tblPrEx>
          <w:tblLook w:val="0000" w:firstRow="0" w:lastRow="0" w:firstColumn="0" w:lastColumn="0" w:noHBand="0" w:noVBand="0"/>
        </w:tblPrEx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0EE7F1" w14:textId="77777777" w:rsidR="00134A6B" w:rsidRPr="00C20594" w:rsidRDefault="00134A6B" w:rsidP="007511D2">
            <w:pPr>
              <w:rPr>
                <w:b/>
              </w:rPr>
            </w:pPr>
          </w:p>
          <w:p w14:paraId="1DE4FCC4" w14:textId="77777777" w:rsidR="00134A6B" w:rsidRPr="00C20594" w:rsidRDefault="00134A6B" w:rsidP="007511D2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14:paraId="74C1BA8D" w14:textId="77777777" w:rsidR="00134A6B" w:rsidRPr="00C20594" w:rsidRDefault="00134A6B" w:rsidP="007511D2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14:paraId="471E9AC6" w14:textId="77777777" w:rsidR="00134A6B" w:rsidRPr="00C20594" w:rsidRDefault="00134A6B" w:rsidP="007511D2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2478F7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41902C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4A5F3" w14:textId="77777777" w:rsidR="00134A6B" w:rsidRPr="00C20594" w:rsidRDefault="00134A6B" w:rsidP="007511D2">
            <w:pPr>
              <w:snapToGrid w:val="0"/>
            </w:pPr>
          </w:p>
        </w:tc>
      </w:tr>
      <w:tr w:rsidR="00134A6B" w:rsidRPr="00C20594" w14:paraId="27C90D60" w14:textId="77777777" w:rsidTr="00134A6B">
        <w:tblPrEx>
          <w:tblLook w:val="0000" w:firstRow="0" w:lastRow="0" w:firstColumn="0" w:lastColumn="0" w:noHBand="0" w:noVBand="0"/>
        </w:tblPrEx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4A337" w14:textId="77777777" w:rsidR="00134A6B" w:rsidRPr="00C20594" w:rsidRDefault="00134A6B" w:rsidP="007511D2">
            <w:pPr>
              <w:rPr>
                <w:b/>
              </w:rPr>
            </w:pPr>
            <w:r w:rsidRPr="00C20594">
              <w:rPr>
                <w:b/>
              </w:rPr>
              <w:t>C1. ESPERIENZE DI FACILITATORE/VALUTATORE (min. 20 ore) NEI PROGETTI FINANZIATI DAL FONDO SOCIALE EUROPEO (PON – POR</w:t>
            </w:r>
            <w:r>
              <w:rPr>
                <w:b/>
              </w:rPr>
              <w:t>-PNRR</w:t>
            </w:r>
            <w:r w:rsidRPr="00C20594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6514C" w14:textId="77777777" w:rsidR="00134A6B" w:rsidRPr="00C20594" w:rsidRDefault="00134A6B" w:rsidP="007511D2"/>
          <w:p w14:paraId="60997BB1" w14:textId="77777777" w:rsidR="00134A6B" w:rsidRPr="00C20594" w:rsidRDefault="00134A6B" w:rsidP="007511D2"/>
          <w:p w14:paraId="7B2B2025" w14:textId="77777777" w:rsidR="00134A6B" w:rsidRPr="00C20594" w:rsidRDefault="00134A6B" w:rsidP="007511D2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E45B9" w14:textId="77777777" w:rsidR="00134A6B" w:rsidRDefault="00134A6B" w:rsidP="007511D2">
            <w:pPr>
              <w:rPr>
                <w:b/>
              </w:rPr>
            </w:pPr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cad.</w:t>
            </w:r>
          </w:p>
          <w:p w14:paraId="407D2C65" w14:textId="5D9866F4" w:rsidR="00134A6B" w:rsidRPr="00C20594" w:rsidRDefault="00134A6B" w:rsidP="007511D2">
            <w:pPr>
              <w:rPr>
                <w:b/>
              </w:rPr>
            </w:pPr>
            <w:r>
              <w:rPr>
                <w:b/>
              </w:rPr>
              <w:t>Max. 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1CE966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32A533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889BE" w14:textId="77777777" w:rsidR="00134A6B" w:rsidRPr="00C20594" w:rsidRDefault="00134A6B" w:rsidP="007511D2">
            <w:pPr>
              <w:snapToGrid w:val="0"/>
            </w:pPr>
          </w:p>
        </w:tc>
      </w:tr>
      <w:tr w:rsidR="00134A6B" w:rsidRPr="00C20594" w14:paraId="5EF8E2EB" w14:textId="77777777" w:rsidTr="00134A6B">
        <w:tblPrEx>
          <w:tblLook w:val="0000" w:firstRow="0" w:lastRow="0" w:firstColumn="0" w:lastColumn="0" w:noHBand="0" w:noVBand="0"/>
        </w:tblPrEx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2DD10" w14:textId="77777777" w:rsidR="00134A6B" w:rsidRPr="00C20594" w:rsidRDefault="00134A6B" w:rsidP="007511D2">
            <w:pPr>
              <w:rPr>
                <w:b/>
              </w:rPr>
            </w:pPr>
            <w:r w:rsidRPr="00C20594">
              <w:rPr>
                <w:b/>
              </w:rPr>
              <w:t>C2. ESPERIENZE DI TUTOR COORDINATORE (min. 20 ore) NEI PROGETTI FINANZIATI DAL FONDO SOCIALE EUROPEO (PON – POR</w:t>
            </w:r>
            <w:r>
              <w:rPr>
                <w:b/>
              </w:rPr>
              <w:t>- PNRR</w:t>
            </w:r>
            <w:r w:rsidRPr="00C20594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789B3" w14:textId="77777777" w:rsidR="00134A6B" w:rsidRPr="00C20594" w:rsidRDefault="00134A6B" w:rsidP="007511D2"/>
          <w:p w14:paraId="712A7E87" w14:textId="77777777" w:rsidR="00134A6B" w:rsidRPr="00C20594" w:rsidRDefault="00134A6B" w:rsidP="007511D2">
            <w:r w:rsidRPr="00C20594">
              <w:t xml:space="preserve">Max </w:t>
            </w:r>
            <w:r>
              <w:t>5</w:t>
            </w:r>
            <w:r w:rsidRPr="00C20594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28EF4" w14:textId="77777777" w:rsidR="00134A6B" w:rsidRDefault="00134A6B" w:rsidP="007511D2">
            <w:pPr>
              <w:rPr>
                <w:b/>
              </w:rPr>
            </w:pPr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cad.</w:t>
            </w:r>
          </w:p>
          <w:p w14:paraId="0644ED78" w14:textId="74564D9F" w:rsidR="00134A6B" w:rsidRPr="00C20594" w:rsidRDefault="00134A6B" w:rsidP="007511D2">
            <w:pPr>
              <w:rPr>
                <w:b/>
              </w:rPr>
            </w:pPr>
            <w:r>
              <w:rPr>
                <w:b/>
              </w:rPr>
              <w:t>Max. 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56C1C7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54B714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02E30" w14:textId="77777777" w:rsidR="00134A6B" w:rsidRPr="00C20594" w:rsidRDefault="00134A6B" w:rsidP="007511D2">
            <w:pPr>
              <w:snapToGrid w:val="0"/>
            </w:pPr>
          </w:p>
        </w:tc>
      </w:tr>
      <w:tr w:rsidR="00134A6B" w:rsidRPr="00C20594" w14:paraId="112E4561" w14:textId="77777777" w:rsidTr="00134A6B">
        <w:tblPrEx>
          <w:tblLook w:val="0000" w:firstRow="0" w:lastRow="0" w:firstColumn="0" w:lastColumn="0" w:noHBand="0" w:noVBand="0"/>
        </w:tblPrEx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263867" w14:textId="16203D5D" w:rsidR="00134A6B" w:rsidRPr="00C20594" w:rsidRDefault="00134A6B" w:rsidP="007511D2">
            <w:pPr>
              <w:rPr>
                <w:b/>
              </w:rPr>
            </w:pPr>
            <w:r w:rsidRPr="00C20594">
              <w:rPr>
                <w:b/>
              </w:rPr>
              <w:t>C</w:t>
            </w:r>
            <w:r>
              <w:rPr>
                <w:b/>
              </w:rPr>
              <w:t>3</w:t>
            </w:r>
            <w:r w:rsidRPr="00C20594">
              <w:rPr>
                <w:b/>
              </w:rPr>
              <w:t>. ESPERIENZE DI FIGURA DI SUPPORTO (min. 20 ore) NEI PROGETTI FINANZIATI DAL FONDO SOCIALE EUROPEO (PON – POR</w:t>
            </w:r>
            <w:r>
              <w:rPr>
                <w:b/>
              </w:rPr>
              <w:t xml:space="preserve"> - PNRR</w:t>
            </w:r>
            <w:r w:rsidRPr="00C20594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E7188" w14:textId="77777777" w:rsidR="00134A6B" w:rsidRPr="00C20594" w:rsidRDefault="00134A6B" w:rsidP="007511D2"/>
          <w:p w14:paraId="72662507" w14:textId="77777777" w:rsidR="00134A6B" w:rsidRPr="00C20594" w:rsidRDefault="00134A6B" w:rsidP="007511D2">
            <w:r w:rsidRPr="00C20594">
              <w:t xml:space="preserve">Max 2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3EEBE" w14:textId="77777777" w:rsidR="00134A6B" w:rsidRDefault="00134A6B" w:rsidP="007511D2">
            <w:pPr>
              <w:rPr>
                <w:b/>
              </w:rPr>
            </w:pPr>
            <w:r w:rsidRPr="00C20594">
              <w:rPr>
                <w:b/>
              </w:rPr>
              <w:t>5 punti cad.</w:t>
            </w:r>
          </w:p>
          <w:p w14:paraId="53A76757" w14:textId="6942ADE3" w:rsidR="00134A6B" w:rsidRPr="00C20594" w:rsidRDefault="00134A6B" w:rsidP="007511D2">
            <w:pPr>
              <w:rPr>
                <w:b/>
              </w:rPr>
            </w:pPr>
            <w:r>
              <w:rPr>
                <w:b/>
              </w:rPr>
              <w:t>Max. 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3460BA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F9D87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B3BB5" w14:textId="77777777" w:rsidR="00134A6B" w:rsidRPr="00C20594" w:rsidRDefault="00134A6B" w:rsidP="007511D2">
            <w:pPr>
              <w:snapToGrid w:val="0"/>
            </w:pPr>
          </w:p>
        </w:tc>
      </w:tr>
      <w:tr w:rsidR="00134A6B" w:rsidRPr="00C20594" w14:paraId="6EC4E709" w14:textId="77777777" w:rsidTr="00134A6B">
        <w:tblPrEx>
          <w:tblLook w:val="0000" w:firstRow="0" w:lastRow="0" w:firstColumn="0" w:lastColumn="0" w:noHBand="0" w:noVBand="0"/>
        </w:tblPrEx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85DAD" w14:textId="77777777" w:rsidR="00134A6B" w:rsidRDefault="00134A6B" w:rsidP="007511D2">
            <w:pPr>
              <w:rPr>
                <w:b/>
              </w:rPr>
            </w:pPr>
            <w:r w:rsidRPr="00C20594">
              <w:rPr>
                <w:b/>
              </w:rPr>
              <w:t xml:space="preserve">C4. ESPERIENZE DI </w:t>
            </w:r>
            <w:r>
              <w:rPr>
                <w:b/>
              </w:rPr>
              <w:t xml:space="preserve">PARTECIPAZIONE A GRUPPI DI LAVORO RIENTRANTI NEI PROGETTI </w:t>
            </w:r>
            <w:r w:rsidRPr="00C20594">
              <w:rPr>
                <w:b/>
              </w:rPr>
              <w:t>FSE (PON – POR</w:t>
            </w:r>
            <w:r>
              <w:rPr>
                <w:b/>
              </w:rPr>
              <w:t xml:space="preserve"> - PNRR</w:t>
            </w:r>
            <w:r w:rsidRPr="00C20594">
              <w:rPr>
                <w:b/>
              </w:rPr>
              <w:t xml:space="preserve">) </w:t>
            </w:r>
          </w:p>
          <w:p w14:paraId="229E7B9C" w14:textId="77777777" w:rsidR="00134A6B" w:rsidRPr="00C20594" w:rsidRDefault="00134A6B" w:rsidP="007511D2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8C745" w14:textId="77777777" w:rsidR="00134A6B" w:rsidRPr="00C20594" w:rsidRDefault="00134A6B" w:rsidP="007511D2">
            <w:r w:rsidRPr="00C20594">
              <w:t xml:space="preserve">Max </w:t>
            </w:r>
            <w:r>
              <w:t>5</w:t>
            </w:r>
            <w:r w:rsidRPr="00C20594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68D5E" w14:textId="77777777" w:rsidR="00134A6B" w:rsidRDefault="00134A6B" w:rsidP="007511D2">
            <w:pPr>
              <w:rPr>
                <w:b/>
              </w:rPr>
            </w:pPr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cad.</w:t>
            </w:r>
          </w:p>
          <w:p w14:paraId="4701735D" w14:textId="7A8CAE2B" w:rsidR="00134A6B" w:rsidRPr="00C20594" w:rsidRDefault="00134A6B" w:rsidP="007511D2">
            <w:pPr>
              <w:rPr>
                <w:b/>
              </w:rPr>
            </w:pPr>
            <w:r>
              <w:rPr>
                <w:b/>
              </w:rPr>
              <w:t>Max 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B393B3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35F67F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E3004" w14:textId="77777777" w:rsidR="00134A6B" w:rsidRPr="00C20594" w:rsidRDefault="00134A6B" w:rsidP="007511D2">
            <w:pPr>
              <w:snapToGrid w:val="0"/>
            </w:pPr>
          </w:p>
        </w:tc>
      </w:tr>
      <w:tr w:rsidR="00134A6B" w:rsidRPr="00C20594" w14:paraId="03CABDB8" w14:textId="77777777" w:rsidTr="00134A6B">
        <w:tblPrEx>
          <w:tblLook w:val="0000" w:firstRow="0" w:lastRow="0" w:firstColumn="0" w:lastColumn="0" w:noHBand="0" w:noVBand="0"/>
        </w:tblPrEx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03F74" w14:textId="77777777" w:rsidR="00134A6B" w:rsidRPr="00C20594" w:rsidRDefault="00134A6B" w:rsidP="007511D2">
            <w:pPr>
              <w:rPr>
                <w:b/>
              </w:rPr>
            </w:pPr>
            <w:r w:rsidRPr="00C20594">
              <w:rPr>
                <w:b/>
              </w:rPr>
              <w:t>C5. OGNI ALTRA ESPERIENZA O INCARICO CHE PREVEDA L’UTILIZZO DI PIATTAFORME DI GESTIONE MINISTERIALI NELL’AMBITO DEI PROGETTI FINANZIATI CON FONDI EUROPEI (PON – POR - P</w:t>
            </w:r>
            <w:r>
              <w:rPr>
                <w:b/>
              </w:rPr>
              <w:t>NRR</w:t>
            </w:r>
            <w:r w:rsidRPr="00C20594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F104B" w14:textId="77777777" w:rsidR="00134A6B" w:rsidRPr="00C20594" w:rsidRDefault="00134A6B" w:rsidP="007511D2">
            <w:r w:rsidRPr="00C20594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B9C35" w14:textId="77777777" w:rsidR="00134A6B" w:rsidRDefault="00134A6B" w:rsidP="007511D2">
            <w:pPr>
              <w:rPr>
                <w:b/>
              </w:rPr>
            </w:pPr>
            <w:r w:rsidRPr="00C20594">
              <w:rPr>
                <w:b/>
              </w:rPr>
              <w:t>1 punti cad.</w:t>
            </w:r>
          </w:p>
          <w:p w14:paraId="5150EE34" w14:textId="59277667" w:rsidR="00134A6B" w:rsidRPr="00C20594" w:rsidRDefault="00134A6B" w:rsidP="007511D2">
            <w:pPr>
              <w:rPr>
                <w:b/>
              </w:rPr>
            </w:pPr>
            <w:r>
              <w:rPr>
                <w:b/>
              </w:rPr>
              <w:t>Max. 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CF1C61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8086C3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EB24B" w14:textId="77777777" w:rsidR="00134A6B" w:rsidRPr="00C20594" w:rsidRDefault="00134A6B" w:rsidP="007511D2">
            <w:pPr>
              <w:snapToGrid w:val="0"/>
            </w:pPr>
          </w:p>
        </w:tc>
      </w:tr>
      <w:tr w:rsidR="00134A6B" w:rsidRPr="00C20594" w14:paraId="1A6668AC" w14:textId="77777777" w:rsidTr="00134A6B">
        <w:tblPrEx>
          <w:tblLook w:val="0000" w:firstRow="0" w:lastRow="0" w:firstColumn="0" w:lastColumn="0" w:noHBand="0" w:noVBand="0"/>
        </w:tblPrEx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CE07D" w14:textId="77777777" w:rsidR="00134A6B" w:rsidRPr="00C20594" w:rsidRDefault="00134A6B" w:rsidP="007511D2">
            <w:pPr>
              <w:rPr>
                <w:b/>
              </w:rPr>
            </w:pPr>
            <w:r w:rsidRPr="00C20594">
              <w:rPr>
                <w:b/>
              </w:rPr>
              <w:t>C5. OGNI ALTRA ESPERIENZA O INCARICO CHE PREVEDA L’UTILIZZO DELLE PIATTAFORME DI ACQUISTO CENTRALIZZATE (CONSIP) O LA CONOSCENZA DELLE PROCEDURE DI ACQUISTO NELL’AMBITO DEI PROGETTI FINANZIATI CON FONDI EUROPEI (PON – POR - P</w:t>
            </w:r>
            <w:r>
              <w:rPr>
                <w:b/>
              </w:rPr>
              <w:t>NRR</w:t>
            </w:r>
            <w:r w:rsidRPr="00C20594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CC812" w14:textId="77777777" w:rsidR="00134A6B" w:rsidRPr="00C20594" w:rsidRDefault="00134A6B" w:rsidP="007511D2">
            <w:r w:rsidRPr="00C20594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CA89A" w14:textId="77777777" w:rsidR="00134A6B" w:rsidRDefault="00134A6B" w:rsidP="007511D2">
            <w:pPr>
              <w:rPr>
                <w:b/>
              </w:rPr>
            </w:pPr>
            <w:r w:rsidRPr="00C20594">
              <w:rPr>
                <w:b/>
              </w:rPr>
              <w:t>1 punti cad.</w:t>
            </w:r>
          </w:p>
          <w:p w14:paraId="68B417E7" w14:textId="5251C428" w:rsidR="00134A6B" w:rsidRPr="00C20594" w:rsidRDefault="00134A6B" w:rsidP="007511D2">
            <w:pPr>
              <w:rPr>
                <w:b/>
              </w:rPr>
            </w:pPr>
            <w:r>
              <w:rPr>
                <w:b/>
              </w:rPr>
              <w:t>Max. 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5F00D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D71B95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9FC71" w14:textId="77777777" w:rsidR="00134A6B" w:rsidRPr="00C20594" w:rsidRDefault="00134A6B" w:rsidP="007511D2">
            <w:pPr>
              <w:snapToGrid w:val="0"/>
            </w:pPr>
          </w:p>
        </w:tc>
      </w:tr>
      <w:tr w:rsidR="00134A6B" w:rsidRPr="00C20594" w14:paraId="3B7DD2C1" w14:textId="77777777" w:rsidTr="00134A6B">
        <w:tblPrEx>
          <w:tblLook w:val="0000" w:firstRow="0" w:lastRow="0" w:firstColumn="0" w:lastColumn="0" w:noHBand="0" w:noVBand="0"/>
        </w:tblPrEx>
        <w:trPr>
          <w:trHeight w:val="6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A5E6E" w14:textId="77777777" w:rsidR="00134A6B" w:rsidRPr="00C20594" w:rsidRDefault="00134A6B" w:rsidP="007511D2">
            <w:r w:rsidRPr="00C20594">
              <w:rPr>
                <w:b/>
              </w:rPr>
              <w:t>TOTALEMAX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959AE6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642379" w14:textId="77777777" w:rsidR="00134A6B" w:rsidRPr="00C20594" w:rsidRDefault="00134A6B" w:rsidP="007511D2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1C275" w14:textId="77777777" w:rsidR="00134A6B" w:rsidRPr="00C20594" w:rsidRDefault="00134A6B" w:rsidP="007511D2">
            <w:pPr>
              <w:snapToGrid w:val="0"/>
            </w:pPr>
          </w:p>
        </w:tc>
      </w:tr>
    </w:tbl>
    <w:p w14:paraId="0AB36380" w14:textId="64A3B965" w:rsidR="00613CE6" w:rsidRDefault="00613CE6" w:rsidP="00B01B7F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78AE0CE5" w14:textId="77777777" w:rsidR="00134A6B" w:rsidRDefault="00134A6B" w:rsidP="00B01B7F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168B91D3" w14:textId="77777777" w:rsidR="00134A6B" w:rsidRDefault="00134A6B" w:rsidP="00134A6B">
      <w:pPr>
        <w:widowControl w:val="0"/>
        <w:suppressAutoHyphens/>
        <w:autoSpaceDE w:val="0"/>
        <w:spacing w:line="276" w:lineRule="auto"/>
        <w:ind w:left="2124" w:firstLine="708"/>
        <w:jc w:val="center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511EAFEB" w14:textId="46FDED76" w:rsidR="00134A6B" w:rsidRDefault="00134A6B" w:rsidP="00134A6B">
      <w:pPr>
        <w:widowControl w:val="0"/>
        <w:suppressAutoHyphens/>
        <w:autoSpaceDE w:val="0"/>
        <w:spacing w:line="276" w:lineRule="auto"/>
        <w:ind w:left="2124" w:firstLine="708"/>
        <w:jc w:val="center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  <w:r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FIRMA___________________________________________________</w:t>
      </w:r>
    </w:p>
    <w:sectPr w:rsidR="00134A6B" w:rsidSect="00261B43">
      <w:footerReference w:type="even" r:id="rId10"/>
      <w:footerReference w:type="default" r:id="rId11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8C307" w14:textId="77777777" w:rsidR="00985FEE" w:rsidRDefault="00985FEE">
      <w:r>
        <w:separator/>
      </w:r>
    </w:p>
  </w:endnote>
  <w:endnote w:type="continuationSeparator" w:id="0">
    <w:p w14:paraId="14D01FFD" w14:textId="77777777" w:rsidR="00985FEE" w:rsidRDefault="00985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E3855" w14:textId="77777777" w:rsidR="00985FEE" w:rsidRDefault="00985FEE">
      <w:r>
        <w:separator/>
      </w:r>
    </w:p>
  </w:footnote>
  <w:footnote w:type="continuationSeparator" w:id="0">
    <w:p w14:paraId="06FFE50E" w14:textId="77777777" w:rsidR="00985FEE" w:rsidRDefault="00985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1EDA4A1A"/>
    <w:multiLevelType w:val="hybridMultilevel"/>
    <w:tmpl w:val="CD2CCB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178052B"/>
    <w:multiLevelType w:val="hybridMultilevel"/>
    <w:tmpl w:val="06006ED2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2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3"/>
  </w:num>
  <w:num w:numId="7" w16cid:durableId="320961757">
    <w:abstractNumId w:val="9"/>
  </w:num>
  <w:num w:numId="8" w16cid:durableId="527791315">
    <w:abstractNumId w:val="29"/>
  </w:num>
  <w:num w:numId="9" w16cid:durableId="693112086">
    <w:abstractNumId w:val="26"/>
  </w:num>
  <w:num w:numId="10" w16cid:durableId="1838380322">
    <w:abstractNumId w:val="16"/>
  </w:num>
  <w:num w:numId="11" w16cid:durableId="1461151839">
    <w:abstractNumId w:val="43"/>
  </w:num>
  <w:num w:numId="12" w16cid:durableId="1154950419">
    <w:abstractNumId w:val="37"/>
  </w:num>
  <w:num w:numId="13" w16cid:durableId="470903070">
    <w:abstractNumId w:val="24"/>
  </w:num>
  <w:num w:numId="14" w16cid:durableId="124734704">
    <w:abstractNumId w:val="18"/>
  </w:num>
  <w:num w:numId="15" w16cid:durableId="455832274">
    <w:abstractNumId w:val="27"/>
  </w:num>
  <w:num w:numId="16" w16cid:durableId="1708555802">
    <w:abstractNumId w:val="5"/>
  </w:num>
  <w:num w:numId="17" w16cid:durableId="1460490128">
    <w:abstractNumId w:val="34"/>
  </w:num>
  <w:num w:numId="18" w16cid:durableId="965310642">
    <w:abstractNumId w:val="25"/>
  </w:num>
  <w:num w:numId="19" w16cid:durableId="181016513">
    <w:abstractNumId w:val="35"/>
  </w:num>
  <w:num w:numId="20" w16cid:durableId="902134030">
    <w:abstractNumId w:val="21"/>
  </w:num>
  <w:num w:numId="21" w16cid:durableId="1244561181">
    <w:abstractNumId w:val="11"/>
  </w:num>
  <w:num w:numId="22" w16cid:durableId="678771423">
    <w:abstractNumId w:val="39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8"/>
  </w:num>
  <w:num w:numId="27" w16cid:durableId="300695580">
    <w:abstractNumId w:val="44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0"/>
  </w:num>
  <w:num w:numId="31" w16cid:durableId="5719752">
    <w:abstractNumId w:val="15"/>
  </w:num>
  <w:num w:numId="32" w16cid:durableId="888300677">
    <w:abstractNumId w:val="33"/>
  </w:num>
  <w:num w:numId="33" w16cid:durableId="746540458">
    <w:abstractNumId w:val="19"/>
  </w:num>
  <w:num w:numId="34" w16cid:durableId="832912483">
    <w:abstractNumId w:val="36"/>
  </w:num>
  <w:num w:numId="35" w16cid:durableId="1819959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0"/>
  </w:num>
  <w:num w:numId="37" w16cid:durableId="2033845949">
    <w:abstractNumId w:val="17"/>
  </w:num>
  <w:num w:numId="38" w16cid:durableId="1603566737">
    <w:abstractNumId w:val="45"/>
  </w:num>
  <w:num w:numId="39" w16cid:durableId="996029403">
    <w:abstractNumId w:val="31"/>
  </w:num>
  <w:num w:numId="40" w16cid:durableId="254751692">
    <w:abstractNumId w:val="41"/>
  </w:num>
  <w:num w:numId="41" w16cid:durableId="585727618">
    <w:abstractNumId w:val="32"/>
  </w:num>
  <w:num w:numId="42" w16cid:durableId="933246249">
    <w:abstractNumId w:val="7"/>
  </w:num>
  <w:num w:numId="43" w16cid:durableId="706375724">
    <w:abstractNumId w:val="14"/>
  </w:num>
  <w:num w:numId="44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6334776">
    <w:abstractNumId w:val="42"/>
  </w:num>
  <w:num w:numId="47" w16cid:durableId="1658221711">
    <w:abstractNumId w:val="8"/>
  </w:num>
  <w:num w:numId="48" w16cid:durableId="397755021">
    <w:abstractNumId w:val="40"/>
  </w:num>
  <w:num w:numId="49" w16cid:durableId="181361331">
    <w:abstractNumId w:val="38"/>
  </w:num>
  <w:num w:numId="50" w16cid:durableId="4648519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336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6A0D"/>
    <w:rsid w:val="000670A5"/>
    <w:rsid w:val="00073135"/>
    <w:rsid w:val="000736AB"/>
    <w:rsid w:val="00077E77"/>
    <w:rsid w:val="00087DC5"/>
    <w:rsid w:val="00092296"/>
    <w:rsid w:val="00093495"/>
    <w:rsid w:val="000A19BA"/>
    <w:rsid w:val="000A2C09"/>
    <w:rsid w:val="000A5F25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4A6B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77098"/>
    <w:rsid w:val="00182723"/>
    <w:rsid w:val="0018567B"/>
    <w:rsid w:val="0018773E"/>
    <w:rsid w:val="00191BAE"/>
    <w:rsid w:val="001A234A"/>
    <w:rsid w:val="001A5909"/>
    <w:rsid w:val="001A6378"/>
    <w:rsid w:val="001B11CA"/>
    <w:rsid w:val="001B1257"/>
    <w:rsid w:val="001B1415"/>
    <w:rsid w:val="001B25BF"/>
    <w:rsid w:val="001B484F"/>
    <w:rsid w:val="001B7378"/>
    <w:rsid w:val="001C0302"/>
    <w:rsid w:val="001C032B"/>
    <w:rsid w:val="001C1669"/>
    <w:rsid w:val="001C3311"/>
    <w:rsid w:val="001C6C49"/>
    <w:rsid w:val="001D4B64"/>
    <w:rsid w:val="001D6B50"/>
    <w:rsid w:val="001D6D75"/>
    <w:rsid w:val="001D70F8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36AC7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B53"/>
    <w:rsid w:val="00484CE2"/>
    <w:rsid w:val="00485D17"/>
    <w:rsid w:val="004914CB"/>
    <w:rsid w:val="00497369"/>
    <w:rsid w:val="004A5D71"/>
    <w:rsid w:val="004B544F"/>
    <w:rsid w:val="004B62EF"/>
    <w:rsid w:val="004C01A7"/>
    <w:rsid w:val="004D18E3"/>
    <w:rsid w:val="004D1C0F"/>
    <w:rsid w:val="004D2A3B"/>
    <w:rsid w:val="004D318E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1D60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5B4B"/>
    <w:rsid w:val="005F72D5"/>
    <w:rsid w:val="006008A3"/>
    <w:rsid w:val="00603C12"/>
    <w:rsid w:val="006058BB"/>
    <w:rsid w:val="00606B2E"/>
    <w:rsid w:val="00607877"/>
    <w:rsid w:val="006105EA"/>
    <w:rsid w:val="00613CE6"/>
    <w:rsid w:val="00615443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85FEE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0DE1"/>
    <w:rsid w:val="009E2097"/>
    <w:rsid w:val="009E4975"/>
    <w:rsid w:val="009F0BB3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69A2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E14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A3384"/>
    <w:rsid w:val="00AA69EE"/>
    <w:rsid w:val="00AA6CCD"/>
    <w:rsid w:val="00AB2C1F"/>
    <w:rsid w:val="00AB3EC3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1B7F"/>
    <w:rsid w:val="00B0205A"/>
    <w:rsid w:val="00B037E8"/>
    <w:rsid w:val="00B03CC7"/>
    <w:rsid w:val="00B0459D"/>
    <w:rsid w:val="00B122F3"/>
    <w:rsid w:val="00B13C9E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3B00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316B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8B7"/>
    <w:rsid w:val="00C946EB"/>
    <w:rsid w:val="00CA0382"/>
    <w:rsid w:val="00CA400E"/>
    <w:rsid w:val="00CA60C0"/>
    <w:rsid w:val="00CB346A"/>
    <w:rsid w:val="00CB5774"/>
    <w:rsid w:val="00CB5D21"/>
    <w:rsid w:val="00CC066E"/>
    <w:rsid w:val="00CC34E5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15F0A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18D"/>
    <w:rsid w:val="00D805D4"/>
    <w:rsid w:val="00D80C9F"/>
    <w:rsid w:val="00D81C29"/>
    <w:rsid w:val="00D823C6"/>
    <w:rsid w:val="00D857D2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6BAF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5845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43EB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27722"/>
    <w:rsid w:val="00F35E5A"/>
    <w:rsid w:val="00F373B9"/>
    <w:rsid w:val="00F37726"/>
    <w:rsid w:val="00F37F90"/>
    <w:rsid w:val="00F4020B"/>
    <w:rsid w:val="00F43473"/>
    <w:rsid w:val="00F46585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0944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1B11C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F277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341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Ufficio Pers2</cp:lastModifiedBy>
  <cp:revision>3</cp:revision>
  <cp:lastPrinted>2026-01-31T11:21:00Z</cp:lastPrinted>
  <dcterms:created xsi:type="dcterms:W3CDTF">2026-01-31T11:30:00Z</dcterms:created>
  <dcterms:modified xsi:type="dcterms:W3CDTF">2026-01-31T11:49:00Z</dcterms:modified>
</cp:coreProperties>
</file>