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153F1011" w:rsidR="0015020E" w:rsidRPr="00EC0DFD" w:rsidRDefault="001B11CA" w:rsidP="001B11CA">
      <w:pPr>
        <w:ind w:left="-284"/>
        <w:jc w:val="center"/>
        <w:rPr>
          <w:rFonts w:ascii="Arial" w:hAnsi="Arial" w:cs="Arial"/>
          <w:sz w:val="8"/>
          <w:szCs w:val="8"/>
        </w:rPr>
      </w:pPr>
      <w:r>
        <w:rPr>
          <w:noProof/>
        </w:rPr>
        <w:drawing>
          <wp:inline distT="0" distB="0" distL="0" distR="0" wp14:anchorId="04EA3967" wp14:editId="28A8D9EB">
            <wp:extent cx="6041390" cy="475615"/>
            <wp:effectExtent l="0" t="0" r="0" b="635"/>
            <wp:docPr id="170" name="Immagin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D2F31A" w14:textId="0CF6AEE1" w:rsidR="00EC0DFD" w:rsidRDefault="00EC0DFD" w:rsidP="00EC0DF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603C4361" w14:textId="0FDE39E7" w:rsidR="00D7321D" w:rsidRDefault="001B11CA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  <w:r w:rsidRPr="00BB61EA">
        <w:rPr>
          <w:noProof/>
        </w:rPr>
        <w:drawing>
          <wp:inline distT="0" distB="0" distL="0" distR="0" wp14:anchorId="5B600485" wp14:editId="0D9A459A">
            <wp:extent cx="6120130" cy="895350"/>
            <wp:effectExtent l="0" t="0" r="0" b="0"/>
            <wp:docPr id="112916068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B2FF3A" w14:textId="77777777" w:rsidR="00767F4A" w:rsidRDefault="00767F4A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03660711" w14:textId="77777777" w:rsidR="0029497D" w:rsidRPr="00CC438E" w:rsidRDefault="0029497D" w:rsidP="0029497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207385893"/>
      <w:r w:rsidRPr="00CC438E">
        <w:rPr>
          <w:rFonts w:asciiTheme="minorHAnsi" w:hAnsiTheme="minorHAnsi" w:cstheme="minorHAnsi"/>
          <w:b/>
          <w:sz w:val="22"/>
          <w:szCs w:val="22"/>
        </w:rPr>
        <w:t>DICHIARAZIONE CONTO CORRENTE DEDICATO</w:t>
      </w:r>
    </w:p>
    <w:p w14:paraId="7C29CFD1" w14:textId="77777777" w:rsidR="0029497D" w:rsidRPr="00CC438E" w:rsidRDefault="0029497D" w:rsidP="0029497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B16916A" w14:textId="77777777" w:rsidR="0029497D" w:rsidRDefault="0029497D" w:rsidP="0029497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C438E">
        <w:rPr>
          <w:rFonts w:asciiTheme="minorHAnsi" w:hAnsiTheme="minorHAnsi" w:cstheme="minorHAnsi"/>
          <w:b/>
          <w:sz w:val="22"/>
          <w:szCs w:val="22"/>
        </w:rPr>
        <w:t>Tracciabilità flussi finanziari</w:t>
      </w:r>
    </w:p>
    <w:p w14:paraId="4D682E5A" w14:textId="77777777" w:rsidR="00DB7BA5" w:rsidRDefault="00DB7BA5" w:rsidP="0029497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D864376" w14:textId="77777777" w:rsidR="00DB7BA5" w:rsidRPr="00DB7BA5" w:rsidRDefault="00DB7BA5" w:rsidP="00DB7BA5">
      <w:pPr>
        <w:ind w:left="143"/>
        <w:jc w:val="both"/>
        <w:rPr>
          <w:rFonts w:asciiTheme="minorHAnsi" w:hAnsiTheme="minorHAnsi" w:cstheme="minorHAnsi"/>
          <w:i/>
          <w:sz w:val="24"/>
        </w:rPr>
      </w:pPr>
      <w:bookmarkStart w:id="1" w:name="_Hlk169707141"/>
      <w:bookmarkEnd w:id="0"/>
      <w:r w:rsidRPr="00DB7BA5">
        <w:rPr>
          <w:rFonts w:asciiTheme="minorHAnsi" w:hAnsiTheme="minorHAnsi" w:cstheme="minorHAnsi"/>
          <w:i/>
          <w:sz w:val="24"/>
        </w:rPr>
        <w:t>Fondi Strutturali Europei – Programma Nazionale “Scuola e competenze” 2021-2027 – Fondo sociale europeo plus (FSE+) – Priorità 1 – Scuola e competenze (FSE+), Obiettivo specifico ESO4.6 – sotto-azione ESO4.6. A.4.A- Interventi di cui ai decreti del Ministro dell’istruzione e del merito dell’11 aprile 2024, n. 72 e del 22 maggio 2025, n. 96 – Avviso Pubblico prot. n. 81652 del 23/05/2025 (seconda finestra) – “Percorsi educativi e formativi per il potenziamento delle competenze, l’inclusione e la socialità nel periodo di sospensione estiva delle lezioni” (c.d. Piano Estate)</w:t>
      </w:r>
    </w:p>
    <w:tbl>
      <w:tblPr>
        <w:tblStyle w:val="TableNormal2"/>
        <w:tblpPr w:leftFromText="141" w:rightFromText="141" w:vertAnchor="text" w:horzAnchor="margin" w:tblpXSpec="center" w:tblpY="366"/>
        <w:tblW w:w="10608" w:type="dxa"/>
        <w:tblBorders>
          <w:top w:val="single" w:sz="18" w:space="0" w:color="B9300B"/>
          <w:left w:val="single" w:sz="18" w:space="0" w:color="B9300B"/>
          <w:bottom w:val="single" w:sz="18" w:space="0" w:color="B9300B"/>
          <w:right w:val="single" w:sz="18" w:space="0" w:color="B9300B"/>
          <w:insideH w:val="single" w:sz="18" w:space="0" w:color="B9300B"/>
          <w:insideV w:val="single" w:sz="18" w:space="0" w:color="B9300B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559"/>
        <w:gridCol w:w="2843"/>
        <w:gridCol w:w="1560"/>
        <w:gridCol w:w="1842"/>
        <w:gridCol w:w="1559"/>
      </w:tblGrid>
      <w:tr w:rsidR="001B11CA" w:rsidRPr="001B11CA" w14:paraId="69753B0A" w14:textId="77777777" w:rsidTr="001D0CD3">
        <w:trPr>
          <w:trHeight w:val="270"/>
        </w:trPr>
        <w:tc>
          <w:tcPr>
            <w:tcW w:w="1245" w:type="dxa"/>
          </w:tcPr>
          <w:p w14:paraId="0C9309D2" w14:textId="77777777" w:rsidR="001B11CA" w:rsidRPr="001B11CA" w:rsidRDefault="001B11CA" w:rsidP="001B11CA">
            <w:pPr>
              <w:spacing w:before="1" w:line="249" w:lineRule="exact"/>
              <w:jc w:val="center"/>
              <w:rPr>
                <w:rFonts w:eastAsia="Times New Roman" w:hAnsi="Times New Roman" w:cs="Times New Roman"/>
                <w:b/>
                <w:color w:val="002060"/>
              </w:rPr>
            </w:pPr>
            <w:r w:rsidRPr="001B11CA">
              <w:rPr>
                <w:rFonts w:eastAsia="Times New Roman" w:hAnsi="Times New Roman" w:cs="Times New Roman"/>
                <w:b/>
                <w:color w:val="002060"/>
                <w:spacing w:val="-2"/>
              </w:rPr>
              <w:t>AZIONE</w:t>
            </w:r>
          </w:p>
        </w:tc>
        <w:tc>
          <w:tcPr>
            <w:tcW w:w="1559" w:type="dxa"/>
          </w:tcPr>
          <w:p w14:paraId="7FEC660C" w14:textId="77777777" w:rsidR="001B11CA" w:rsidRPr="001B11CA" w:rsidRDefault="001B11CA" w:rsidP="001B11CA">
            <w:pPr>
              <w:spacing w:before="1" w:line="249" w:lineRule="exact"/>
              <w:ind w:left="107"/>
              <w:jc w:val="center"/>
              <w:rPr>
                <w:rFonts w:eastAsia="Times New Roman" w:hAnsi="Times New Roman" w:cs="Times New Roman"/>
                <w:b/>
                <w:color w:val="002060"/>
              </w:rPr>
            </w:pPr>
            <w:r w:rsidRPr="001B11CA">
              <w:rPr>
                <w:rFonts w:eastAsia="Times New Roman" w:hAnsi="Times New Roman" w:cs="Times New Roman"/>
                <w:b/>
                <w:color w:val="002060"/>
                <w:spacing w:val="-2"/>
              </w:rPr>
              <w:t>SOTTOAZIONE</w:t>
            </w:r>
          </w:p>
        </w:tc>
        <w:tc>
          <w:tcPr>
            <w:tcW w:w="2843" w:type="dxa"/>
          </w:tcPr>
          <w:p w14:paraId="2B13D35F" w14:textId="77777777" w:rsidR="001B11CA" w:rsidRPr="001B11CA" w:rsidRDefault="001B11CA" w:rsidP="001B11CA">
            <w:pPr>
              <w:spacing w:before="1" w:line="249" w:lineRule="exact"/>
              <w:ind w:left="109"/>
              <w:jc w:val="center"/>
              <w:rPr>
                <w:rFonts w:eastAsia="Times New Roman" w:hAnsi="Times New Roman" w:cs="Times New Roman"/>
                <w:b/>
                <w:color w:val="002060"/>
              </w:rPr>
            </w:pPr>
            <w:r w:rsidRPr="001B11CA">
              <w:rPr>
                <w:rFonts w:eastAsia="Times New Roman" w:hAnsi="Times New Roman" w:cs="Times New Roman"/>
                <w:b/>
                <w:color w:val="002060"/>
                <w:spacing w:val="-2"/>
              </w:rPr>
              <w:t>PROGETTO</w:t>
            </w:r>
          </w:p>
        </w:tc>
        <w:tc>
          <w:tcPr>
            <w:tcW w:w="1560" w:type="dxa"/>
          </w:tcPr>
          <w:p w14:paraId="32A0A47A" w14:textId="77777777" w:rsidR="001B11CA" w:rsidRPr="001B11CA" w:rsidRDefault="001B11CA" w:rsidP="001B11CA">
            <w:pPr>
              <w:spacing w:before="1" w:line="249" w:lineRule="exact"/>
              <w:ind w:left="106"/>
              <w:jc w:val="center"/>
              <w:rPr>
                <w:rFonts w:eastAsia="Times New Roman" w:hAnsi="Times New Roman" w:cs="Times New Roman"/>
                <w:b/>
                <w:color w:val="002060"/>
              </w:rPr>
            </w:pPr>
            <w:r w:rsidRPr="001B11CA">
              <w:rPr>
                <w:rFonts w:eastAsia="Times New Roman" w:hAnsi="Times New Roman" w:cs="Times New Roman"/>
                <w:b/>
                <w:color w:val="002060"/>
              </w:rPr>
              <w:t>TITOLO PROGETTO</w:t>
            </w:r>
          </w:p>
        </w:tc>
        <w:tc>
          <w:tcPr>
            <w:tcW w:w="1842" w:type="dxa"/>
          </w:tcPr>
          <w:p w14:paraId="57D2A24D" w14:textId="77777777" w:rsidR="001B11CA" w:rsidRPr="001B11CA" w:rsidRDefault="001B11CA" w:rsidP="001B11CA">
            <w:pPr>
              <w:spacing w:before="1" w:line="249" w:lineRule="exact"/>
              <w:ind w:left="106"/>
              <w:jc w:val="center"/>
              <w:rPr>
                <w:rFonts w:eastAsia="Times New Roman" w:hAnsi="Times New Roman" w:cs="Times New Roman"/>
                <w:b/>
                <w:color w:val="002060"/>
              </w:rPr>
            </w:pPr>
            <w:r w:rsidRPr="001B11CA">
              <w:rPr>
                <w:rFonts w:eastAsia="Times New Roman" w:hAnsi="Times New Roman" w:cs="Times New Roman"/>
                <w:b/>
                <w:color w:val="002060"/>
              </w:rPr>
              <w:t>CUP</w:t>
            </w:r>
          </w:p>
        </w:tc>
        <w:tc>
          <w:tcPr>
            <w:tcW w:w="1559" w:type="dxa"/>
          </w:tcPr>
          <w:p w14:paraId="46A956D6" w14:textId="77777777" w:rsidR="001B11CA" w:rsidRPr="001B11CA" w:rsidRDefault="001B11CA" w:rsidP="001B11CA">
            <w:pPr>
              <w:spacing w:before="1" w:line="249" w:lineRule="exact"/>
              <w:ind w:left="106"/>
              <w:jc w:val="center"/>
              <w:rPr>
                <w:rFonts w:eastAsia="Times New Roman" w:hAnsi="Times New Roman" w:cs="Times New Roman"/>
                <w:b/>
                <w:color w:val="002060"/>
              </w:rPr>
            </w:pPr>
            <w:r w:rsidRPr="001B11CA">
              <w:rPr>
                <w:rFonts w:eastAsia="Times New Roman" w:hAnsi="Times New Roman" w:cs="Times New Roman"/>
                <w:b/>
                <w:color w:val="002060"/>
              </w:rPr>
              <w:t>IMPORTO</w:t>
            </w:r>
            <w:r w:rsidRPr="001B11CA">
              <w:rPr>
                <w:rFonts w:eastAsia="Times New Roman" w:hAnsi="Times New Roman" w:cs="Times New Roman"/>
                <w:b/>
                <w:color w:val="002060"/>
                <w:spacing w:val="-4"/>
              </w:rPr>
              <w:t xml:space="preserve"> </w:t>
            </w:r>
            <w:r w:rsidRPr="001B11CA">
              <w:rPr>
                <w:rFonts w:eastAsia="Times New Roman" w:hAnsi="Times New Roman" w:cs="Times New Roman"/>
                <w:b/>
                <w:color w:val="002060"/>
                <w:spacing w:val="-2"/>
              </w:rPr>
              <w:t>AUTORIZZATO</w:t>
            </w:r>
          </w:p>
        </w:tc>
      </w:tr>
      <w:tr w:rsidR="001B11CA" w:rsidRPr="001B11CA" w14:paraId="247244EB" w14:textId="77777777" w:rsidTr="001D0CD3">
        <w:trPr>
          <w:trHeight w:val="537"/>
        </w:trPr>
        <w:tc>
          <w:tcPr>
            <w:tcW w:w="1245" w:type="dxa"/>
          </w:tcPr>
          <w:p w14:paraId="5166CCAB" w14:textId="77777777" w:rsidR="001B11CA" w:rsidRPr="001B11CA" w:rsidRDefault="001B11CA" w:rsidP="001B11CA">
            <w:pPr>
              <w:spacing w:before="1" w:line="27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1B11CA">
              <w:rPr>
                <w:rFonts w:ascii="Times New Roman" w:eastAsia="Times New Roman" w:hAnsi="Times New Roman" w:cs="Times New Roman"/>
                <w:b/>
                <w:color w:val="002060"/>
                <w:spacing w:val="-2"/>
                <w:sz w:val="20"/>
                <w:szCs w:val="20"/>
              </w:rPr>
              <w:t>ESO4.</w:t>
            </w:r>
            <w:proofErr w:type="gramStart"/>
            <w:r w:rsidRPr="001B11CA">
              <w:rPr>
                <w:rFonts w:ascii="Times New Roman" w:eastAsia="Times New Roman" w:hAnsi="Times New Roman" w:cs="Times New Roman"/>
                <w:b/>
                <w:color w:val="002060"/>
                <w:spacing w:val="-2"/>
                <w:sz w:val="20"/>
                <w:szCs w:val="20"/>
              </w:rPr>
              <w:t>6.A</w:t>
            </w:r>
            <w:proofErr w:type="gramEnd"/>
            <w:r w:rsidRPr="001B11CA">
              <w:rPr>
                <w:rFonts w:ascii="Times New Roman" w:eastAsia="Times New Roman" w:hAnsi="Times New Roman" w:cs="Times New Roman"/>
                <w:b/>
                <w:color w:val="002060"/>
                <w:spacing w:val="-2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6FC69462" w14:textId="77777777" w:rsidR="001B11CA" w:rsidRPr="001B11CA" w:rsidRDefault="001B11CA" w:rsidP="001B11CA">
            <w:pPr>
              <w:spacing w:before="1" w:line="270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1B11CA">
              <w:rPr>
                <w:rFonts w:ascii="Times New Roman" w:eastAsia="Times New Roman" w:hAnsi="Times New Roman" w:cs="Times New Roman"/>
                <w:b/>
                <w:color w:val="002060"/>
                <w:spacing w:val="-4"/>
                <w:sz w:val="20"/>
                <w:szCs w:val="20"/>
              </w:rPr>
              <w:t>ESO4.</w:t>
            </w:r>
            <w:proofErr w:type="gramStart"/>
            <w:r w:rsidRPr="001B11CA">
              <w:rPr>
                <w:rFonts w:ascii="Times New Roman" w:eastAsia="Times New Roman" w:hAnsi="Times New Roman" w:cs="Times New Roman"/>
                <w:b/>
                <w:color w:val="002060"/>
                <w:spacing w:val="-4"/>
                <w:sz w:val="20"/>
                <w:szCs w:val="20"/>
              </w:rPr>
              <w:t>6.A4.A</w:t>
            </w:r>
            <w:proofErr w:type="gramEnd"/>
          </w:p>
        </w:tc>
        <w:tc>
          <w:tcPr>
            <w:tcW w:w="2843" w:type="dxa"/>
          </w:tcPr>
          <w:p w14:paraId="303772C2" w14:textId="77777777" w:rsidR="001B11CA" w:rsidRPr="001B11CA" w:rsidRDefault="001B11CA" w:rsidP="001B11CA">
            <w:pPr>
              <w:spacing w:before="1" w:line="251" w:lineRule="exact"/>
              <w:ind w:left="109"/>
              <w:jc w:val="center"/>
              <w:rPr>
                <w:rFonts w:eastAsia="Times New Roman" w:hAnsi="Times New Roman" w:cs="Times New Roman"/>
                <w:b/>
                <w:color w:val="002060"/>
                <w:sz w:val="20"/>
                <w:szCs w:val="20"/>
                <w:lang w:val="it-IT"/>
              </w:rPr>
            </w:pPr>
            <w:r w:rsidRPr="001B11CA">
              <w:rPr>
                <w:rFonts w:eastAsia="Times New Roman" w:hAnsi="Times New Roman" w:cs="Times New Roman"/>
                <w:b/>
                <w:color w:val="002060"/>
                <w:spacing w:val="-2"/>
                <w:sz w:val="20"/>
                <w:szCs w:val="20"/>
                <w:lang w:val="it-IT"/>
              </w:rPr>
              <w:t>ESO4.</w:t>
            </w:r>
            <w:proofErr w:type="gramStart"/>
            <w:r w:rsidRPr="001B11CA">
              <w:rPr>
                <w:rFonts w:eastAsia="Times New Roman" w:hAnsi="Times New Roman" w:cs="Times New Roman"/>
                <w:b/>
                <w:color w:val="002060"/>
                <w:spacing w:val="-2"/>
                <w:sz w:val="20"/>
                <w:szCs w:val="20"/>
                <w:lang w:val="it-IT"/>
              </w:rPr>
              <w:t>6.A4.A</w:t>
            </w:r>
            <w:proofErr w:type="gramEnd"/>
            <w:r w:rsidRPr="001B11CA">
              <w:rPr>
                <w:rFonts w:eastAsia="Times New Roman" w:hAnsi="Times New Roman" w:cs="Times New Roman"/>
                <w:b/>
                <w:color w:val="002060"/>
                <w:spacing w:val="-2"/>
                <w:sz w:val="20"/>
                <w:szCs w:val="20"/>
                <w:lang w:val="it-IT"/>
              </w:rPr>
              <w:t>-FSEPN-SA-2025-102</w:t>
            </w:r>
          </w:p>
        </w:tc>
        <w:tc>
          <w:tcPr>
            <w:tcW w:w="1560" w:type="dxa"/>
          </w:tcPr>
          <w:p w14:paraId="5A3A3964" w14:textId="77777777" w:rsidR="001B11CA" w:rsidRPr="001B11CA" w:rsidRDefault="001B11CA" w:rsidP="001B11CA">
            <w:pPr>
              <w:spacing w:before="1" w:line="268" w:lineRule="exact"/>
              <w:ind w:left="106"/>
              <w:jc w:val="center"/>
              <w:rPr>
                <w:rFonts w:eastAsia="Times New Roman" w:hAnsi="Times New Roman" w:cs="Times New Roman"/>
                <w:b/>
                <w:color w:val="002060"/>
                <w:spacing w:val="-2"/>
                <w:sz w:val="20"/>
                <w:szCs w:val="20"/>
              </w:rPr>
            </w:pPr>
            <w:proofErr w:type="spellStart"/>
            <w:r w:rsidRPr="001B11CA">
              <w:rPr>
                <w:rFonts w:eastAsia="Times New Roman" w:hAnsi="Times New Roman" w:cs="Times New Roman"/>
                <w:b/>
                <w:color w:val="002060"/>
                <w:spacing w:val="-2"/>
                <w:sz w:val="20"/>
                <w:szCs w:val="20"/>
              </w:rPr>
              <w:t>Partiamo</w:t>
            </w:r>
            <w:proofErr w:type="spellEnd"/>
            <w:r w:rsidRPr="001B11CA">
              <w:rPr>
                <w:rFonts w:eastAsia="Times New Roman" w:hAnsi="Times New Roman" w:cs="Times New Roman"/>
                <w:b/>
                <w:color w:val="002060"/>
                <w:spacing w:val="-2"/>
                <w:sz w:val="20"/>
                <w:szCs w:val="20"/>
              </w:rPr>
              <w:t xml:space="preserve"> da NOI</w:t>
            </w:r>
          </w:p>
        </w:tc>
        <w:tc>
          <w:tcPr>
            <w:tcW w:w="1842" w:type="dxa"/>
          </w:tcPr>
          <w:p w14:paraId="06B8A505" w14:textId="77777777" w:rsidR="001B11CA" w:rsidRPr="001B11CA" w:rsidRDefault="001B11CA" w:rsidP="001B11CA">
            <w:pPr>
              <w:spacing w:before="1" w:line="268" w:lineRule="exact"/>
              <w:ind w:left="106"/>
              <w:jc w:val="center"/>
              <w:rPr>
                <w:rFonts w:eastAsia="Times New Roman" w:hAnsi="Times New Roman" w:cs="Times New Roman"/>
                <w:b/>
                <w:color w:val="002060"/>
                <w:spacing w:val="-2"/>
                <w:sz w:val="20"/>
                <w:szCs w:val="20"/>
              </w:rPr>
            </w:pPr>
            <w:r w:rsidRPr="001B11CA">
              <w:rPr>
                <w:rFonts w:eastAsia="Times New Roman" w:hAnsi="Times New Roman" w:cs="Times New Roman"/>
                <w:b/>
                <w:color w:val="002060"/>
                <w:spacing w:val="-2"/>
                <w:sz w:val="20"/>
                <w:szCs w:val="20"/>
              </w:rPr>
              <w:t>G44D25002670007</w:t>
            </w:r>
          </w:p>
        </w:tc>
        <w:tc>
          <w:tcPr>
            <w:tcW w:w="1559" w:type="dxa"/>
          </w:tcPr>
          <w:p w14:paraId="749F75AC" w14:textId="77777777" w:rsidR="001B11CA" w:rsidRPr="001B11CA" w:rsidRDefault="001B11CA" w:rsidP="001B11CA">
            <w:pPr>
              <w:spacing w:before="1" w:line="268" w:lineRule="exact"/>
              <w:ind w:left="106"/>
              <w:jc w:val="center"/>
              <w:rPr>
                <w:rFonts w:eastAsia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1B11CA">
              <w:rPr>
                <w:rFonts w:eastAsia="Times New Roman" w:hAnsi="Times New Roman" w:cs="Times New Roman"/>
                <w:b/>
                <w:color w:val="002060"/>
                <w:spacing w:val="-2"/>
                <w:sz w:val="20"/>
                <w:szCs w:val="20"/>
              </w:rPr>
              <w:t>51.880,00</w:t>
            </w:r>
          </w:p>
        </w:tc>
      </w:tr>
    </w:tbl>
    <w:p w14:paraId="1E6F19DF" w14:textId="77777777" w:rsidR="001B11CA" w:rsidRPr="007609A4" w:rsidRDefault="001B11CA" w:rsidP="00C1316B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4"/>
          <w:szCs w:val="24"/>
        </w:rPr>
      </w:pPr>
    </w:p>
    <w:bookmarkEnd w:id="1"/>
    <w:p w14:paraId="4C4503FF" w14:textId="77777777" w:rsidR="001B11CA" w:rsidRDefault="001B11CA" w:rsidP="00C1316B">
      <w:pPr>
        <w:keepNext/>
        <w:keepLines/>
        <w:widowControl w:val="0"/>
        <w:jc w:val="center"/>
        <w:outlineLvl w:val="5"/>
        <w:rPr>
          <w:rFonts w:asciiTheme="minorHAnsi" w:eastAsia="Arial" w:hAnsiTheme="minorHAnsi"/>
          <w:b/>
          <w:sz w:val="22"/>
          <w:szCs w:val="22"/>
          <w:lang w:eastAsia="en-US"/>
        </w:rPr>
      </w:pPr>
    </w:p>
    <w:p w14:paraId="1B79B9DA" w14:textId="77777777" w:rsidR="00A85F10" w:rsidRDefault="00A85F10" w:rsidP="00A85F10">
      <w:pPr>
        <w:keepNext/>
        <w:keepLines/>
        <w:widowControl w:val="0"/>
        <w:outlineLvl w:val="5"/>
        <w:rPr>
          <w:rFonts w:asciiTheme="minorHAnsi" w:eastAsia="Arial" w:hAnsiTheme="minorHAnsi"/>
          <w:b/>
          <w:bCs/>
          <w:sz w:val="22"/>
          <w:szCs w:val="22"/>
        </w:rPr>
      </w:pPr>
    </w:p>
    <w:p w14:paraId="7A058C30" w14:textId="77777777" w:rsidR="0029497D" w:rsidRPr="00CC438E" w:rsidRDefault="0029497D" w:rsidP="00BD6BC6">
      <w:pPr>
        <w:rPr>
          <w:rFonts w:asciiTheme="minorHAnsi" w:hAnsiTheme="minorHAnsi" w:cstheme="minorHAnsi"/>
          <w:sz w:val="22"/>
          <w:szCs w:val="22"/>
        </w:rPr>
      </w:pPr>
      <w:r w:rsidRPr="00CC438E">
        <w:rPr>
          <w:rFonts w:asciiTheme="minorHAnsi" w:hAnsiTheme="minorHAnsi" w:cstheme="minorHAnsi"/>
          <w:sz w:val="22"/>
          <w:szCs w:val="22"/>
        </w:rPr>
        <w:t xml:space="preserve">Il sottoscritto _________________________ nato a _________________________ il </w:t>
      </w:r>
      <w:bookmarkStart w:id="2" w:name="_Hlk96611450"/>
      <w:r w:rsidRPr="00CC438E">
        <w:rPr>
          <w:rFonts w:asciiTheme="minorHAnsi" w:hAnsiTheme="minorHAnsi" w:cstheme="minorHAnsi"/>
          <w:sz w:val="22"/>
          <w:szCs w:val="22"/>
        </w:rPr>
        <w:t>____________________</w:t>
      </w:r>
      <w:bookmarkEnd w:id="2"/>
      <w:r w:rsidRPr="00CC43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1DFFB22" w14:textId="77777777" w:rsidR="0029497D" w:rsidRPr="00CC438E" w:rsidRDefault="0029497D" w:rsidP="00BD6BC6">
      <w:pPr>
        <w:rPr>
          <w:rFonts w:asciiTheme="minorHAnsi" w:hAnsiTheme="minorHAnsi" w:cstheme="minorHAnsi"/>
          <w:sz w:val="22"/>
          <w:szCs w:val="22"/>
        </w:rPr>
      </w:pPr>
    </w:p>
    <w:p w14:paraId="48B21E31" w14:textId="77777777" w:rsidR="0029497D" w:rsidRPr="00CC438E" w:rsidRDefault="0029497D" w:rsidP="00BD6BC6">
      <w:pPr>
        <w:rPr>
          <w:rFonts w:asciiTheme="minorHAnsi" w:hAnsiTheme="minorHAnsi" w:cstheme="minorHAnsi"/>
          <w:sz w:val="22"/>
          <w:szCs w:val="22"/>
        </w:rPr>
      </w:pPr>
      <w:r w:rsidRPr="00CC438E">
        <w:rPr>
          <w:rFonts w:asciiTheme="minorHAnsi" w:hAnsiTheme="minorHAnsi" w:cstheme="minorHAnsi"/>
          <w:sz w:val="22"/>
          <w:szCs w:val="22"/>
        </w:rPr>
        <w:t>Codice Fiscale ______________________________________</w:t>
      </w:r>
    </w:p>
    <w:p w14:paraId="743D2BA5" w14:textId="77777777" w:rsidR="0029497D" w:rsidRPr="00CC438E" w:rsidRDefault="0029497D" w:rsidP="00BD6BC6">
      <w:pPr>
        <w:ind w:left="567" w:right="564"/>
        <w:jc w:val="both"/>
        <w:rPr>
          <w:rFonts w:asciiTheme="minorHAnsi" w:hAnsiTheme="minorHAnsi" w:cstheme="minorHAnsi"/>
          <w:sz w:val="22"/>
          <w:szCs w:val="22"/>
        </w:rPr>
      </w:pPr>
    </w:p>
    <w:p w14:paraId="69C03DB8" w14:textId="77777777" w:rsidR="0029497D" w:rsidRPr="00CC438E" w:rsidRDefault="0029497D" w:rsidP="00BD6BC6">
      <w:pPr>
        <w:rPr>
          <w:rFonts w:asciiTheme="minorHAnsi" w:hAnsiTheme="minorHAnsi" w:cstheme="minorHAnsi"/>
          <w:sz w:val="22"/>
          <w:szCs w:val="22"/>
        </w:rPr>
      </w:pPr>
      <w:r w:rsidRPr="00CC438E">
        <w:rPr>
          <w:rFonts w:asciiTheme="minorHAnsi" w:hAnsiTheme="minorHAnsi" w:cstheme="minorHAnsi"/>
          <w:sz w:val="22"/>
          <w:szCs w:val="22"/>
        </w:rPr>
        <w:t>In riferimento alla lettera di incarico prot. ______________ del________________________________</w:t>
      </w:r>
    </w:p>
    <w:p w14:paraId="0F0CA186" w14:textId="77777777" w:rsidR="0029497D" w:rsidRDefault="0029497D" w:rsidP="00BD6BC6">
      <w:pPr>
        <w:rPr>
          <w:rFonts w:asciiTheme="minorHAnsi" w:hAnsiTheme="minorHAnsi" w:cstheme="minorHAnsi"/>
          <w:sz w:val="22"/>
          <w:szCs w:val="22"/>
        </w:rPr>
      </w:pPr>
    </w:p>
    <w:p w14:paraId="729D57CF" w14:textId="77777777" w:rsidR="0029497D" w:rsidRPr="00CC438E" w:rsidRDefault="0029497D" w:rsidP="00BD6BC6">
      <w:pPr>
        <w:rPr>
          <w:rFonts w:asciiTheme="minorHAnsi" w:hAnsiTheme="minorHAnsi" w:cstheme="minorHAnsi"/>
          <w:sz w:val="22"/>
          <w:szCs w:val="22"/>
        </w:rPr>
      </w:pPr>
      <w:r w:rsidRPr="00CC438E">
        <w:rPr>
          <w:rFonts w:asciiTheme="minorHAnsi" w:hAnsiTheme="minorHAnsi" w:cstheme="minorHAnsi"/>
          <w:sz w:val="22"/>
          <w:szCs w:val="22"/>
        </w:rPr>
        <w:t xml:space="preserve">Ai fini del pagamento del compenso spettante </w:t>
      </w:r>
    </w:p>
    <w:p w14:paraId="193EA101" w14:textId="77777777" w:rsidR="0029497D" w:rsidRPr="00CC438E" w:rsidRDefault="0029497D" w:rsidP="00BD6BC6">
      <w:pPr>
        <w:rPr>
          <w:rFonts w:asciiTheme="minorHAnsi" w:hAnsiTheme="minorHAnsi" w:cstheme="minorHAnsi"/>
          <w:sz w:val="22"/>
          <w:szCs w:val="22"/>
        </w:rPr>
      </w:pPr>
    </w:p>
    <w:p w14:paraId="12B36022" w14:textId="77777777" w:rsidR="0029497D" w:rsidRPr="00CC438E" w:rsidRDefault="0029497D" w:rsidP="00BD6BC6">
      <w:pPr>
        <w:jc w:val="center"/>
        <w:rPr>
          <w:rFonts w:asciiTheme="minorHAnsi" w:hAnsiTheme="minorHAnsi" w:cstheme="minorHAnsi"/>
          <w:sz w:val="22"/>
          <w:szCs w:val="22"/>
        </w:rPr>
      </w:pPr>
      <w:r w:rsidRPr="00CC438E">
        <w:rPr>
          <w:rFonts w:asciiTheme="minorHAnsi" w:hAnsiTheme="minorHAnsi" w:cstheme="minorHAnsi"/>
          <w:sz w:val="22"/>
          <w:szCs w:val="22"/>
        </w:rPr>
        <w:t>DICHIARA</w:t>
      </w:r>
    </w:p>
    <w:p w14:paraId="067BB7BF" w14:textId="77777777" w:rsidR="0029497D" w:rsidRPr="00CC438E" w:rsidRDefault="0029497D" w:rsidP="00BD6BC6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344C120" w14:textId="77777777" w:rsidR="0029497D" w:rsidRPr="00CC438E" w:rsidRDefault="0029497D" w:rsidP="00BD6BC6">
      <w:pPr>
        <w:jc w:val="both"/>
        <w:rPr>
          <w:rFonts w:asciiTheme="minorHAnsi" w:hAnsiTheme="minorHAnsi" w:cstheme="minorHAnsi"/>
          <w:sz w:val="22"/>
          <w:szCs w:val="22"/>
        </w:rPr>
      </w:pPr>
      <w:r w:rsidRPr="00CC438E">
        <w:rPr>
          <w:rFonts w:asciiTheme="minorHAnsi" w:hAnsiTheme="minorHAnsi" w:cstheme="minorHAnsi"/>
          <w:sz w:val="22"/>
          <w:szCs w:val="22"/>
        </w:rPr>
        <w:t>Che il conto corrente dedicato è il seguente:</w:t>
      </w:r>
    </w:p>
    <w:p w14:paraId="0FB1BEF2" w14:textId="77777777" w:rsidR="0029497D" w:rsidRPr="00CC438E" w:rsidRDefault="0029497D" w:rsidP="00BD6B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F706FB" w14:textId="77777777" w:rsidR="0029497D" w:rsidRPr="00CC438E" w:rsidRDefault="0029497D" w:rsidP="00BD6BC6">
      <w:pPr>
        <w:jc w:val="both"/>
        <w:rPr>
          <w:rFonts w:asciiTheme="minorHAnsi" w:hAnsiTheme="minorHAnsi" w:cstheme="minorHAnsi"/>
          <w:sz w:val="22"/>
          <w:szCs w:val="22"/>
        </w:rPr>
      </w:pPr>
      <w:r w:rsidRPr="00CC438E">
        <w:rPr>
          <w:rFonts w:asciiTheme="minorHAnsi" w:hAnsiTheme="minorHAnsi" w:cstheme="minorHAnsi"/>
          <w:sz w:val="22"/>
          <w:szCs w:val="22"/>
        </w:rPr>
        <w:t>_______________________________________________________________________</w:t>
      </w:r>
    </w:p>
    <w:p w14:paraId="0FD3A673" w14:textId="77777777" w:rsidR="0029497D" w:rsidRPr="00CC438E" w:rsidRDefault="0029497D" w:rsidP="00BD6B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A54665" w14:textId="77777777" w:rsidR="0029497D" w:rsidRPr="00CC438E" w:rsidRDefault="0029497D" w:rsidP="00BD6B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B36380" w14:textId="11312390" w:rsidR="00613CE6" w:rsidRDefault="00613CE6" w:rsidP="0029497D">
      <w:pPr>
        <w:keepNext/>
        <w:keepLines/>
        <w:widowControl w:val="0"/>
        <w:outlineLvl w:val="5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1CFC9824" w14:textId="77777777" w:rsidR="0029497D" w:rsidRDefault="0029497D" w:rsidP="0029497D">
      <w:pPr>
        <w:keepNext/>
        <w:keepLines/>
        <w:widowControl w:val="0"/>
        <w:outlineLvl w:val="5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48D2B21C" w14:textId="55AB395D" w:rsidR="0029497D" w:rsidRDefault="0029497D" w:rsidP="0029497D">
      <w:pPr>
        <w:keepNext/>
        <w:keepLines/>
        <w:widowControl w:val="0"/>
        <w:jc w:val="right"/>
        <w:outlineLvl w:val="5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FIRMA</w:t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ab/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ab/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ab/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ab/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ab/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ab/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ab/>
      </w:r>
    </w:p>
    <w:sectPr w:rsidR="0029497D" w:rsidSect="00261B43"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8C307" w14:textId="77777777" w:rsidR="00985FEE" w:rsidRDefault="00985FEE">
      <w:r>
        <w:separator/>
      </w:r>
    </w:p>
  </w:endnote>
  <w:endnote w:type="continuationSeparator" w:id="0">
    <w:p w14:paraId="14D01FFD" w14:textId="77777777" w:rsidR="00985FEE" w:rsidRDefault="0098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E3855" w14:textId="77777777" w:rsidR="00985FEE" w:rsidRDefault="00985FEE">
      <w:r>
        <w:separator/>
      </w:r>
    </w:p>
  </w:footnote>
  <w:footnote w:type="continuationSeparator" w:id="0">
    <w:p w14:paraId="06FFE50E" w14:textId="77777777" w:rsidR="00985FEE" w:rsidRDefault="00985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1EDA4A1A"/>
    <w:multiLevelType w:val="hybridMultilevel"/>
    <w:tmpl w:val="CD2CCB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178052B"/>
    <w:multiLevelType w:val="hybridMultilevel"/>
    <w:tmpl w:val="06006ED2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2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3"/>
  </w:num>
  <w:num w:numId="7" w16cid:durableId="320961757">
    <w:abstractNumId w:val="9"/>
  </w:num>
  <w:num w:numId="8" w16cid:durableId="527791315">
    <w:abstractNumId w:val="29"/>
  </w:num>
  <w:num w:numId="9" w16cid:durableId="693112086">
    <w:abstractNumId w:val="26"/>
  </w:num>
  <w:num w:numId="10" w16cid:durableId="1838380322">
    <w:abstractNumId w:val="16"/>
  </w:num>
  <w:num w:numId="11" w16cid:durableId="1461151839">
    <w:abstractNumId w:val="43"/>
  </w:num>
  <w:num w:numId="12" w16cid:durableId="1154950419">
    <w:abstractNumId w:val="37"/>
  </w:num>
  <w:num w:numId="13" w16cid:durableId="470903070">
    <w:abstractNumId w:val="24"/>
  </w:num>
  <w:num w:numId="14" w16cid:durableId="124734704">
    <w:abstractNumId w:val="18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5"/>
  </w:num>
  <w:num w:numId="19" w16cid:durableId="181016513">
    <w:abstractNumId w:val="35"/>
  </w:num>
  <w:num w:numId="20" w16cid:durableId="902134030">
    <w:abstractNumId w:val="21"/>
  </w:num>
  <w:num w:numId="21" w16cid:durableId="1244561181">
    <w:abstractNumId w:val="11"/>
  </w:num>
  <w:num w:numId="22" w16cid:durableId="678771423">
    <w:abstractNumId w:val="39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8"/>
  </w:num>
  <w:num w:numId="27" w16cid:durableId="300695580">
    <w:abstractNumId w:val="44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0"/>
  </w:num>
  <w:num w:numId="31" w16cid:durableId="5719752">
    <w:abstractNumId w:val="15"/>
  </w:num>
  <w:num w:numId="32" w16cid:durableId="888300677">
    <w:abstractNumId w:val="33"/>
  </w:num>
  <w:num w:numId="33" w16cid:durableId="746540458">
    <w:abstractNumId w:val="19"/>
  </w:num>
  <w:num w:numId="34" w16cid:durableId="832912483">
    <w:abstractNumId w:val="36"/>
  </w:num>
  <w:num w:numId="35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0"/>
  </w:num>
  <w:num w:numId="37" w16cid:durableId="2033845949">
    <w:abstractNumId w:val="17"/>
  </w:num>
  <w:num w:numId="38" w16cid:durableId="1603566737">
    <w:abstractNumId w:val="45"/>
  </w:num>
  <w:num w:numId="39" w16cid:durableId="996029403">
    <w:abstractNumId w:val="31"/>
  </w:num>
  <w:num w:numId="40" w16cid:durableId="254751692">
    <w:abstractNumId w:val="41"/>
  </w:num>
  <w:num w:numId="41" w16cid:durableId="585727618">
    <w:abstractNumId w:val="32"/>
  </w:num>
  <w:num w:numId="42" w16cid:durableId="933246249">
    <w:abstractNumId w:val="7"/>
  </w:num>
  <w:num w:numId="43" w16cid:durableId="706375724">
    <w:abstractNumId w:val="14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6334776">
    <w:abstractNumId w:val="42"/>
  </w:num>
  <w:num w:numId="47" w16cid:durableId="1658221711">
    <w:abstractNumId w:val="8"/>
  </w:num>
  <w:num w:numId="48" w16cid:durableId="397755021">
    <w:abstractNumId w:val="40"/>
  </w:num>
  <w:num w:numId="49" w16cid:durableId="181361331">
    <w:abstractNumId w:val="38"/>
  </w:num>
  <w:num w:numId="50" w16cid:durableId="464851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336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6A0D"/>
    <w:rsid w:val="000670A5"/>
    <w:rsid w:val="00073135"/>
    <w:rsid w:val="000736AB"/>
    <w:rsid w:val="00077E77"/>
    <w:rsid w:val="00087DC5"/>
    <w:rsid w:val="00092296"/>
    <w:rsid w:val="00093495"/>
    <w:rsid w:val="000A19BA"/>
    <w:rsid w:val="000A2C09"/>
    <w:rsid w:val="000A5F25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77098"/>
    <w:rsid w:val="00182723"/>
    <w:rsid w:val="0018567B"/>
    <w:rsid w:val="0018773E"/>
    <w:rsid w:val="00191BAE"/>
    <w:rsid w:val="001A234A"/>
    <w:rsid w:val="001A5909"/>
    <w:rsid w:val="001A6378"/>
    <w:rsid w:val="001B11CA"/>
    <w:rsid w:val="001B1257"/>
    <w:rsid w:val="001B1415"/>
    <w:rsid w:val="001B25BF"/>
    <w:rsid w:val="001B484F"/>
    <w:rsid w:val="001B7378"/>
    <w:rsid w:val="001C0302"/>
    <w:rsid w:val="001C032B"/>
    <w:rsid w:val="001C1669"/>
    <w:rsid w:val="001C3311"/>
    <w:rsid w:val="001C5CCA"/>
    <w:rsid w:val="001C6C49"/>
    <w:rsid w:val="001D4B64"/>
    <w:rsid w:val="001D6B50"/>
    <w:rsid w:val="001D6D75"/>
    <w:rsid w:val="001D70F8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36AC7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9497D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B5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1D60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5B4B"/>
    <w:rsid w:val="005F72D5"/>
    <w:rsid w:val="006008A3"/>
    <w:rsid w:val="00603C12"/>
    <w:rsid w:val="006058BB"/>
    <w:rsid w:val="00606B2E"/>
    <w:rsid w:val="00607877"/>
    <w:rsid w:val="006105EA"/>
    <w:rsid w:val="00613CE6"/>
    <w:rsid w:val="00615443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0990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85FEE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0DE1"/>
    <w:rsid w:val="009E2097"/>
    <w:rsid w:val="009E4975"/>
    <w:rsid w:val="009F0BB3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E14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5F10"/>
    <w:rsid w:val="00A90F34"/>
    <w:rsid w:val="00A91C14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205A"/>
    <w:rsid w:val="00B037E8"/>
    <w:rsid w:val="00B03CC7"/>
    <w:rsid w:val="00B0459D"/>
    <w:rsid w:val="00B122F3"/>
    <w:rsid w:val="00B13C9E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3B0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316B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8B7"/>
    <w:rsid w:val="00C946EB"/>
    <w:rsid w:val="00CA0382"/>
    <w:rsid w:val="00CA400E"/>
    <w:rsid w:val="00CA60C0"/>
    <w:rsid w:val="00CB346A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15F0A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18D"/>
    <w:rsid w:val="00D805D4"/>
    <w:rsid w:val="00D80C9F"/>
    <w:rsid w:val="00D81C29"/>
    <w:rsid w:val="00D823C6"/>
    <w:rsid w:val="00D857D2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B7BA5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6BAF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5845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3352"/>
    <w:rsid w:val="00ED43EB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27722"/>
    <w:rsid w:val="00F32244"/>
    <w:rsid w:val="00F35E5A"/>
    <w:rsid w:val="00F373B9"/>
    <w:rsid w:val="00F37726"/>
    <w:rsid w:val="00F37F90"/>
    <w:rsid w:val="00F4020B"/>
    <w:rsid w:val="00F43473"/>
    <w:rsid w:val="00F46585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0944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1B11C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F27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2</cp:revision>
  <cp:lastPrinted>2026-01-31T11:02:00Z</cp:lastPrinted>
  <dcterms:created xsi:type="dcterms:W3CDTF">2026-01-31T12:10:00Z</dcterms:created>
  <dcterms:modified xsi:type="dcterms:W3CDTF">2026-01-31T12:10:00Z</dcterms:modified>
</cp:coreProperties>
</file>