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2AE6AB52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D5FA443" w14:textId="77777777" w:rsidR="001C28FC" w:rsidRDefault="001C28F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60"/>
        <w:gridCol w:w="1120"/>
        <w:gridCol w:w="1397"/>
        <w:gridCol w:w="1560"/>
        <w:gridCol w:w="1544"/>
      </w:tblGrid>
      <w:tr w:rsidR="00FC46A5" w:rsidRPr="00F1665E" w14:paraId="3DCD2C23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F5A0" w14:textId="7777777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1" w:name="_Hlk213063932"/>
            <w:bookmarkEnd w:id="0"/>
          </w:p>
          <w:p w14:paraId="4D5B9DB5" w14:textId="16725B9A" w:rsidR="00FC46A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COGNOME E </w:t>
            </w:r>
            <w:r w:rsidR="004C5767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NOME: _</w:t>
            </w: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____________________________________</w:t>
            </w:r>
          </w:p>
          <w:p w14:paraId="6DB7ED62" w14:textId="77777777" w:rsidR="00482A45" w:rsidRPr="00F1665E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F8F49E" w14:textId="34CF8178" w:rsidR="00482A45" w:rsidRPr="00F1665E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82A45" w:rsidRPr="00F1665E" w14:paraId="43ED2DEF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ACC7" w14:textId="77777777" w:rsidR="00F1665E" w:rsidRDefault="00F1665E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C2C8E75" w14:textId="69F65B19" w:rsidR="00482A45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ALLEGATO B</w:t>
            </w:r>
            <w:r w:rsidR="00D10D7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  <w:r w:rsidRPr="00F166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: GRIGLIA DI VALUTAZIONE DEI TITOLI PER DOCENTI </w:t>
            </w:r>
            <w:r w:rsidR="00D10D77" w:rsidRPr="00621CE9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</w:rPr>
              <w:t>ESPERTI</w:t>
            </w:r>
          </w:p>
          <w:p w14:paraId="79EAE8AD" w14:textId="17A6A9BE" w:rsidR="00F1665E" w:rsidRPr="00F1665E" w:rsidRDefault="00F1665E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C46A5" w:rsidRPr="00F1665E" w14:paraId="08C4439A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1349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Criteri di ammissione: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43F7154" w14:textId="7345D112" w:rsidR="00D10D77" w:rsidRDefault="00FC46A5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D77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  <w:r w:rsidR="00D10D77" w:rsidRPr="00D10D77">
              <w:rPr>
                <w:b/>
                <w:sz w:val="22"/>
                <w:szCs w:val="22"/>
              </w:rPr>
              <w:t xml:space="preserve"> </w:t>
            </w:r>
            <w:r w:rsidR="00D10D77" w:rsidRPr="00D10D77">
              <w:rPr>
                <w:bCs/>
                <w:sz w:val="22"/>
                <w:szCs w:val="22"/>
              </w:rPr>
              <w:t>essere in possesso dei requisiti di cui all’articolo 4 dell’avviso per il ruolo per cui si presenta domanda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EE45601" w14:textId="32BA8C2C" w:rsidR="00FC46A5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FC46A5" w:rsidRPr="00F1665E">
              <w:rPr>
                <w:rFonts w:asciiTheme="minorHAnsi" w:hAnsiTheme="minorHAnsi" w:cstheme="minorHAnsi"/>
                <w:sz w:val="22"/>
                <w:szCs w:val="22"/>
              </w:rPr>
              <w:t>) essere docente interno per tutto il periodo dell’incarico</w:t>
            </w:r>
          </w:p>
        </w:tc>
      </w:tr>
      <w:tr w:rsidR="00FC46A5" w:rsidRPr="00F1665E" w14:paraId="148CA77B" w14:textId="77777777" w:rsidTr="003F7F1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21940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A6F8FD5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L' ISTRUZIONE, LA FORMAZIONE</w:t>
            </w:r>
          </w:p>
          <w:p w14:paraId="74EDA149" w14:textId="77777777" w:rsidR="00FC46A5" w:rsidRPr="00F1665E" w:rsidRDefault="00FC46A5" w:rsidP="003F7F1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NELLO SPECIFICO SETTORE IN CUI SI CONCORRE</w:t>
            </w:r>
          </w:p>
          <w:p w14:paraId="5B517597" w14:textId="77777777" w:rsidR="00FC46A5" w:rsidRPr="00F1665E" w:rsidRDefault="00FC46A5" w:rsidP="003F7F1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8F64C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DB6A5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CD81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EA3971" w:rsidRPr="00F1665E" w14:paraId="4B4D2324" w14:textId="77777777" w:rsidTr="00482A45">
        <w:tc>
          <w:tcPr>
            <w:tcW w:w="4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D13AA" w14:textId="77777777" w:rsidR="00EA3971" w:rsidRPr="00F1665E" w:rsidRDefault="00EA3971" w:rsidP="00EA3971">
            <w:pPr>
              <w:spacing w:line="254" w:lineRule="auto"/>
              <w:ind w:left="151" w:right="69" w:hanging="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LAUREA (vecchio ordinamento o magistrale)</w:t>
            </w:r>
          </w:p>
          <w:p w14:paraId="10B804E0" w14:textId="77777777" w:rsidR="00EA3971" w:rsidRPr="00F1665E" w:rsidRDefault="00EA3971" w:rsidP="00EA3971">
            <w:pPr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in coerenza con la specifica misura richiesta</w:t>
            </w:r>
          </w:p>
          <w:p w14:paraId="7E9FCDFA" w14:textId="2CCE8E14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fino a 99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- 4 punti</w:t>
            </w:r>
          </w:p>
          <w:p w14:paraId="53ADFE0D" w14:textId="77777777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right="6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da 100 a 104 - 6 punti</w:t>
            </w:r>
          </w:p>
          <w:p w14:paraId="54F827B1" w14:textId="77777777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da 105 a 110 - 8 punti</w:t>
            </w:r>
          </w:p>
          <w:p w14:paraId="288CDF88" w14:textId="7355C661" w:rsidR="00EA3971" w:rsidRPr="00F1665E" w:rsidRDefault="00EA3971" w:rsidP="003925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110 e lode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- 10 punti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8068B" w14:textId="281C62BA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</w:t>
            </w:r>
          </w:p>
          <w:p w14:paraId="3F6831A8" w14:textId="3A9D94F3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5DE4A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D71B5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08C5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52AD3227" w14:textId="77777777" w:rsidTr="00482A45">
        <w:tc>
          <w:tcPr>
            <w:tcW w:w="426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B13273" w14:textId="77777777" w:rsidR="00EA3971" w:rsidRPr="00F1665E" w:rsidRDefault="00EA3971" w:rsidP="003F7F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93E7E" w14:textId="12155672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F4404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0F191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36A6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0F505033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AC90585" w14:textId="49481610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Altra Laurea o Diploma superiore specifico in coerenza con le specifiche richieste dal bando.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E59FD3" w14:textId="53C0B517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39B2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258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5B6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192F2F6B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F7A34FE" w14:textId="78863504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A3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Dottorato di ricerca, specializzazioni biennali post- laura, master, corsi di perfezionamento post laurea afferenti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>alla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tipologia di intervento.</w:t>
            </w:r>
          </w:p>
          <w:p w14:paraId="612193F0" w14:textId="218B3F9A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354609" w14:textId="76439EC9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BE07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EE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61A8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159D7208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0E8D066" w14:textId="3F4F418A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="0061732D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Abilitazione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all’insegnamento</w:t>
            </w:r>
          </w:p>
          <w:p w14:paraId="0EB8B8AF" w14:textId="6072379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91D05D" w14:textId="2FC0D341" w:rsidR="00EA3971" w:rsidRPr="00F1665E" w:rsidRDefault="0061732D" w:rsidP="00EA397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61DD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5292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8B7A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732D" w:rsidRPr="00F1665E" w14:paraId="34A82E5A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1CFE905" w14:textId="0F4CE481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A5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Attestati di corsi di formazione professionalizzanti afferenti </w:t>
            </w:r>
            <w:proofErr w:type="gramStart"/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proofErr w:type="gramEnd"/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tipologia di intervento richiesto - Punti 2 per</w:t>
            </w:r>
            <w:r w:rsidRPr="00F166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tipologia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2B5BF5" w14:textId="003CE63E" w:rsidR="0061732D" w:rsidRPr="00F1665E" w:rsidRDefault="0061732D" w:rsidP="00EA397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7224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8208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4288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732D" w:rsidRPr="00F1665E" w14:paraId="07994393" w14:textId="77777777" w:rsidTr="007C548F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368D6" w14:textId="213694AB" w:rsidR="0061732D" w:rsidRPr="00F1665E" w:rsidRDefault="0061732D" w:rsidP="0061732D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(MAX 30)</w:t>
            </w:r>
          </w:p>
          <w:p w14:paraId="177C33D9" w14:textId="306D6582" w:rsidR="0061732D" w:rsidRPr="00F1665E" w:rsidRDefault="0061732D" w:rsidP="0061732D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2DDBAAA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F4ED363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06FAD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016D3F85" w14:textId="77777777" w:rsidTr="005669DB">
        <w:trPr>
          <w:trHeight w:val="623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66CFA" w14:textId="7064293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TITOLI DI SERVIZIO E PROFESSIONALI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492E4" w14:textId="7777777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</w:t>
            </w:r>
          </w:p>
          <w:p w14:paraId="37623EC5" w14:textId="75F3FDA8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EDCDD" w14:textId="0C394839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BE733" w14:textId="18E93741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4BFE" w14:textId="59AB5EA2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482A45" w:rsidRPr="00F1665E" w14:paraId="41AD68A1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33521" w14:textId="0D5C9568" w:rsidR="00482A45" w:rsidRPr="00F1665E" w:rsidRDefault="00D10D77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B1. 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>ESPERIENZE DI TUTOR DELL’ORIENTAMENTO O DOCENTE ORIENTATORE (max 2 esperienze)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8BE3A" w14:textId="6AD207ED" w:rsidR="00482A45" w:rsidRPr="00F1665E" w:rsidRDefault="00D10D77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482A45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69ACC" w14:textId="3C37647E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D7B3F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DF262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72EB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0D77" w:rsidRPr="00F1665E" w14:paraId="67FBD44B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D5619" w14:textId="7F43EEA2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B2. 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>ESPERIENZE DI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DOCENZA IN CORSI DI FORMAZIONE DOCENTI AFFERENTI ALLA MISURA RICHIESTA</w:t>
            </w:r>
            <w:r w:rsidRPr="00780F85">
              <w:rPr>
                <w:sz w:val="24"/>
                <w:szCs w:val="24"/>
              </w:rPr>
              <w:t xml:space="preserve"> (max 2 esperienze)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CD3B3" w14:textId="1ED215BD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252F7" w14:textId="07C0D659" w:rsidR="00D10D77" w:rsidRPr="00F1665E" w:rsidRDefault="00D10D77" w:rsidP="00D10D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5BEDF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855A5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4C3E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0D77" w:rsidRPr="00F1665E" w14:paraId="61E23386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3B85D" w14:textId="17F14F7E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B3. 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>ESPERIENZE DI DOCENZA O TUTORAGGIO NEI PROGETTI FINANZIATI DAL FONDO SOCIALE EUROPEO (PON – POR- PNRR)</w:t>
            </w: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7215F" w14:textId="6730B8D6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7FC46" w14:textId="77C08B35" w:rsidR="00D10D77" w:rsidRPr="00F1665E" w:rsidRDefault="00D10D77" w:rsidP="00D10D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5DD33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3CA36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6DE8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0D77" w:rsidRPr="00F1665E" w14:paraId="33F7D6BC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6862E" w14:textId="55352A81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>B4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>. INCARICO DI FUNZIONE STRUMENTALE E/O COLLABORATORE DS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66ECC" w14:textId="6B2914C0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2,5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56B04" w14:textId="0B8496B9" w:rsidR="00D10D77" w:rsidRPr="00F1665E" w:rsidRDefault="00D10D77" w:rsidP="00D10D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7494D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63E870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8E5E1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0D77" w:rsidRPr="00F1665E" w14:paraId="352D80A0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F7824" w14:textId="07A3C9CD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B5. 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ESPERIENZE DI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INSEGNAMENTO UNIVERSITARIO</w:t>
            </w: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67D79" w14:textId="549CA327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,5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8664C" w14:textId="4947F39F" w:rsidR="00D10D77" w:rsidRPr="00F1665E" w:rsidRDefault="00D10D77" w:rsidP="00D10D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93531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A92DC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D7A4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3431CE7A" w14:textId="77777777" w:rsidTr="003F7F1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C4BFE" w14:textId="1383F03D" w:rsidR="00482A45" w:rsidRPr="00F1665E" w:rsidRDefault="00482A45" w:rsidP="00482A4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(MAX 70)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C23DF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8D843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494C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025E9D1A" w14:textId="77777777" w:rsidTr="0092777D">
        <w:trPr>
          <w:trHeight w:val="616"/>
        </w:trPr>
        <w:tc>
          <w:tcPr>
            <w:tcW w:w="6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0E5FD" w14:textId="77777777" w:rsidR="00482A45" w:rsidRPr="00F1665E" w:rsidRDefault="00482A45" w:rsidP="00482A4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TOTALE PUNTEGGIO </w:t>
            </w:r>
          </w:p>
          <w:p w14:paraId="4902915F" w14:textId="0123EEC2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(MAX 100)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FB545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BDAE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27FCE0C7" w14:textId="77777777" w:rsidR="00FC46A5" w:rsidRDefault="00FC46A5" w:rsidP="00AE3375">
      <w:pPr>
        <w:pStyle w:val="Titolo61"/>
        <w:keepNext/>
        <w:keepLines/>
        <w:shd w:val="clear" w:color="auto" w:fill="auto"/>
        <w:spacing w:before="0" w:line="240" w:lineRule="auto"/>
        <w:ind w:left="5664"/>
        <w:jc w:val="left"/>
        <w:rPr>
          <w:noProof/>
        </w:rPr>
      </w:pPr>
    </w:p>
    <w:p w14:paraId="0E566164" w14:textId="44706C70" w:rsidR="00AE3375" w:rsidRDefault="00AE3375" w:rsidP="00AE3375">
      <w:pPr>
        <w:pStyle w:val="Titolo61"/>
        <w:keepNext/>
        <w:keepLines/>
        <w:shd w:val="clear" w:color="auto" w:fill="auto"/>
        <w:spacing w:before="0" w:line="240" w:lineRule="auto"/>
        <w:ind w:left="5664"/>
        <w:jc w:val="left"/>
        <w:rPr>
          <w:noProof/>
        </w:rPr>
      </w:pPr>
      <w:r>
        <w:rPr>
          <w:noProof/>
        </w:rPr>
        <w:t xml:space="preserve">                                                                                                     </w:t>
      </w:r>
    </w:p>
    <w:p w14:paraId="22E2FC3E" w14:textId="77777777" w:rsidR="00AE3375" w:rsidRDefault="00AE3375" w:rsidP="00AE3375">
      <w:pPr>
        <w:autoSpaceDE w:val="0"/>
        <w:autoSpaceDN w:val="0"/>
        <w:adjustRightInd w:val="0"/>
        <w:jc w:val="both"/>
        <w:rPr>
          <w:rFonts w:ascii="Arial" w:hAnsi="Arial" w:cs="Arial"/>
          <w:u w:val="single"/>
          <w:lang w:eastAsia="ar-SA"/>
        </w:rPr>
      </w:pP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</w:p>
    <w:p w14:paraId="78F391DD" w14:textId="77777777" w:rsidR="00AE3375" w:rsidRDefault="00AE337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A173A69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BC9B452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65BF5EA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AFD351A" w14:textId="6BD5068F" w:rsidR="00FC46A5" w:rsidRDefault="00482A4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FIRMA</w:t>
      </w:r>
    </w:p>
    <w:p w14:paraId="258B63D1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A6D04E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3E2E0EA" w14:textId="57747414" w:rsidR="00FC46A5" w:rsidRDefault="00482A45" w:rsidP="00482A45">
      <w:pPr>
        <w:autoSpaceDE w:val="0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</w:t>
      </w:r>
    </w:p>
    <w:p w14:paraId="05CCE260" w14:textId="1DBF907F" w:rsidR="00FC46A5" w:rsidRDefault="00482A4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sectPr w:rsidR="00FC46A5" w:rsidSect="00392583">
      <w:headerReference w:type="default" r:id="rId8"/>
      <w:footerReference w:type="even" r:id="rId9"/>
      <w:footerReference w:type="default" r:id="rId10"/>
      <w:pgSz w:w="11907" w:h="16839" w:code="9"/>
      <w:pgMar w:top="2410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5328D" w14:textId="77777777" w:rsidR="00BF543A" w:rsidRDefault="00BF543A">
      <w:r>
        <w:separator/>
      </w:r>
    </w:p>
  </w:endnote>
  <w:endnote w:type="continuationSeparator" w:id="0">
    <w:p w14:paraId="4D3AD313" w14:textId="77777777" w:rsidR="00BF543A" w:rsidRDefault="00BF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0768D" w14:textId="77777777" w:rsidR="00BF543A" w:rsidRDefault="00BF543A">
      <w:r>
        <w:separator/>
      </w:r>
    </w:p>
  </w:footnote>
  <w:footnote w:type="continuationSeparator" w:id="0">
    <w:p w14:paraId="111DA91C" w14:textId="77777777" w:rsidR="00BF543A" w:rsidRDefault="00BF5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36F6" w14:textId="70EF7065" w:rsidR="00F801B1" w:rsidRDefault="00F801B1">
    <w:pPr>
      <w:pStyle w:val="Intestazione"/>
    </w:pPr>
  </w:p>
  <w:p w14:paraId="7639CFE5" w14:textId="4B952DFA" w:rsidR="00F801B1" w:rsidRDefault="00392583">
    <w:pPr>
      <w:pStyle w:val="Intestazione"/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3511A816" wp14:editId="016A2CC9">
              <wp:simplePos x="0" y="0"/>
              <wp:positionH relativeFrom="page">
                <wp:posOffset>630555</wp:posOffset>
              </wp:positionH>
              <wp:positionV relativeFrom="page">
                <wp:posOffset>505460</wp:posOffset>
              </wp:positionV>
              <wp:extent cx="6041390" cy="1340485"/>
              <wp:effectExtent l="0" t="0" r="0" b="0"/>
              <wp:wrapNone/>
              <wp:docPr id="92214074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41390" cy="1340485"/>
                        <a:chOff x="0" y="0"/>
                        <a:chExt cx="6041390" cy="1340485"/>
                      </a:xfrm>
                    </wpg:grpSpPr>
                    <pic:pic xmlns:pic="http://schemas.openxmlformats.org/drawingml/2006/picture">
                      <pic:nvPicPr>
                        <pic:cNvPr id="1357117056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1390" cy="4756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461062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88269" y="476250"/>
                          <a:ext cx="5819897" cy="8642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FCB003F" id="Group 1" o:spid="_x0000_s1026" style="position:absolute;margin-left:49.65pt;margin-top:39.8pt;width:475.7pt;height:105.55pt;z-index:-251657216;mso-wrap-distance-left:0;mso-wrap-distance-right:0;mso-position-horizontal-relative:page;mso-position-vertical-relative:page" coordsize="60413,13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60413;height:4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">
                <v:imagedata r:id="rId3" o:title=""/>
              </v:shape>
              <v:shape id="Image 3" o:spid="_x0000_s1028" type="#_x0000_t75" style="position:absolute;left:882;top:4762;width:58199;height:8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7E0344"/>
    <w:multiLevelType w:val="multilevel"/>
    <w:tmpl w:val="F0B621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3F791A"/>
    <w:multiLevelType w:val="multilevel"/>
    <w:tmpl w:val="795C30E6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3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2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1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20"/>
  </w:num>
  <w:num w:numId="34" w16cid:durableId="832912483">
    <w:abstractNumId w:val="38"/>
  </w:num>
  <w:num w:numId="35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4"/>
  </w:num>
  <w:num w:numId="39" w16cid:durableId="996029403">
    <w:abstractNumId w:val="32"/>
  </w:num>
  <w:num w:numId="40" w16cid:durableId="254751692">
    <w:abstractNumId w:val="41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5206495">
    <w:abstractNumId w:val="35"/>
  </w:num>
  <w:num w:numId="47" w16cid:durableId="572089221">
    <w:abstractNumId w:val="15"/>
  </w:num>
  <w:num w:numId="48" w16cid:durableId="16126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65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892"/>
    <w:rsid w:val="002508DC"/>
    <w:rsid w:val="00251801"/>
    <w:rsid w:val="0025352F"/>
    <w:rsid w:val="002539BB"/>
    <w:rsid w:val="00256FF5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583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4AB7"/>
    <w:rsid w:val="003C7B78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5010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2A45"/>
    <w:rsid w:val="00484CE2"/>
    <w:rsid w:val="00484D4A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C5767"/>
    <w:rsid w:val="004D18E3"/>
    <w:rsid w:val="004D1C0F"/>
    <w:rsid w:val="004D2A3B"/>
    <w:rsid w:val="004D318E"/>
    <w:rsid w:val="004E105E"/>
    <w:rsid w:val="004E6485"/>
    <w:rsid w:val="004E6955"/>
    <w:rsid w:val="004F0243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732D"/>
    <w:rsid w:val="00621CE9"/>
    <w:rsid w:val="0062483F"/>
    <w:rsid w:val="00632BF9"/>
    <w:rsid w:val="00632F5C"/>
    <w:rsid w:val="006357F9"/>
    <w:rsid w:val="00637EE7"/>
    <w:rsid w:val="0064445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982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2D3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3B8F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BF543A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0D77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0C7E"/>
    <w:rsid w:val="00E82ABC"/>
    <w:rsid w:val="00E8420A"/>
    <w:rsid w:val="00E8745B"/>
    <w:rsid w:val="00EA0230"/>
    <w:rsid w:val="00EA28E1"/>
    <w:rsid w:val="00EA2DCA"/>
    <w:rsid w:val="00EA358E"/>
    <w:rsid w:val="00EA3971"/>
    <w:rsid w:val="00EA45F4"/>
    <w:rsid w:val="00EA50F6"/>
    <w:rsid w:val="00EB0B8B"/>
    <w:rsid w:val="00EB2A39"/>
    <w:rsid w:val="00EB76B0"/>
    <w:rsid w:val="00EC0DFD"/>
    <w:rsid w:val="00EC303F"/>
    <w:rsid w:val="00EC583B"/>
    <w:rsid w:val="00EC7DB9"/>
    <w:rsid w:val="00ED03F7"/>
    <w:rsid w:val="00ED65F7"/>
    <w:rsid w:val="00EE2CF3"/>
    <w:rsid w:val="00EF617D"/>
    <w:rsid w:val="00F04C4F"/>
    <w:rsid w:val="00F06AEC"/>
    <w:rsid w:val="00F07F9B"/>
    <w:rsid w:val="00F10A57"/>
    <w:rsid w:val="00F1445C"/>
    <w:rsid w:val="00F149EF"/>
    <w:rsid w:val="00F1665E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2AC6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2</cp:revision>
  <cp:lastPrinted>2017-09-07T10:02:00Z</cp:lastPrinted>
  <dcterms:created xsi:type="dcterms:W3CDTF">2026-02-02T08:20:00Z</dcterms:created>
  <dcterms:modified xsi:type="dcterms:W3CDTF">2026-02-02T08:20:00Z</dcterms:modified>
</cp:coreProperties>
</file>