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5B65" w14:textId="2AE6AB52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6D5FA443" w14:textId="77777777" w:rsidR="001C28FC" w:rsidRDefault="001C28F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60"/>
        <w:gridCol w:w="1120"/>
        <w:gridCol w:w="1397"/>
        <w:gridCol w:w="1560"/>
        <w:gridCol w:w="1544"/>
      </w:tblGrid>
      <w:tr w:rsidR="00FC46A5" w:rsidRPr="00F1665E" w14:paraId="3DCD2C23" w14:textId="77777777" w:rsidTr="003F7F1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1F5A0" w14:textId="77777777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1" w:name="_Hlk213063932"/>
            <w:bookmarkEnd w:id="0"/>
          </w:p>
          <w:p w14:paraId="4D5B9DB5" w14:textId="16725B9A" w:rsidR="00FC46A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COGNOME E </w:t>
            </w:r>
            <w:r w:rsidR="004C5767"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NOME: _</w:t>
            </w: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____________________________________</w:t>
            </w:r>
          </w:p>
          <w:p w14:paraId="6DB7ED62" w14:textId="77777777" w:rsidR="00482A45" w:rsidRPr="00F1665E" w:rsidRDefault="00482A4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4F8F49E" w14:textId="34CF8178" w:rsidR="00482A45" w:rsidRPr="00F1665E" w:rsidRDefault="00482A4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82A45" w:rsidRPr="00F1665E" w14:paraId="43ED2DEF" w14:textId="77777777" w:rsidTr="003F7F1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7ACC7" w14:textId="77777777" w:rsidR="00F1665E" w:rsidRDefault="00F1665E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2C2C8E75" w14:textId="2A71BA69" w:rsidR="00482A45" w:rsidRDefault="00482A4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ALLEGATO B</w:t>
            </w:r>
            <w:r w:rsidR="00D10D7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  <w:r w:rsidRPr="00F1665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: GRIGLIA DI VALUTAZIONE DEI TITOLI PER DOCENTI </w:t>
            </w:r>
            <w:r w:rsidR="00264F8F" w:rsidRPr="00264F8F"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yellow"/>
              </w:rPr>
              <w:t>TUTOR</w:t>
            </w:r>
          </w:p>
          <w:p w14:paraId="79EAE8AD" w14:textId="17A6A9BE" w:rsidR="00F1665E" w:rsidRPr="00F1665E" w:rsidRDefault="00F1665E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C46A5" w:rsidRPr="00F1665E" w14:paraId="08C4439A" w14:textId="77777777" w:rsidTr="003F7F1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31349" w14:textId="77777777" w:rsidR="00FC46A5" w:rsidRPr="00F1665E" w:rsidRDefault="00FC46A5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Criteri di ammissione: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43F7154" w14:textId="7345D112" w:rsidR="00D10D77" w:rsidRDefault="00FC46A5" w:rsidP="00D10D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0D77">
              <w:rPr>
                <w:rFonts w:asciiTheme="minorHAnsi" w:hAnsiTheme="minorHAnsi" w:cstheme="minorHAnsi"/>
                <w:sz w:val="22"/>
                <w:szCs w:val="22"/>
              </w:rPr>
              <w:t>1)</w:t>
            </w:r>
            <w:r w:rsidR="00D10D77" w:rsidRPr="00D10D77">
              <w:rPr>
                <w:b/>
                <w:sz w:val="22"/>
                <w:szCs w:val="22"/>
              </w:rPr>
              <w:t xml:space="preserve"> </w:t>
            </w:r>
            <w:r w:rsidR="00D10D77" w:rsidRPr="00D10D77">
              <w:rPr>
                <w:bCs/>
                <w:sz w:val="22"/>
                <w:szCs w:val="22"/>
              </w:rPr>
              <w:t>essere in possesso dei requisiti di cui all’articolo 4 dell’avviso per il ruolo per cui si presenta domanda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EE45601" w14:textId="32BA8C2C" w:rsidR="00FC46A5" w:rsidRPr="00F1665E" w:rsidRDefault="00D10D77" w:rsidP="00D10D7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FC46A5" w:rsidRPr="00F1665E">
              <w:rPr>
                <w:rFonts w:asciiTheme="minorHAnsi" w:hAnsiTheme="minorHAnsi" w:cstheme="minorHAnsi"/>
                <w:sz w:val="22"/>
                <w:szCs w:val="22"/>
              </w:rPr>
              <w:t>) essere docente interno per tutto il periodo dell’incarico</w:t>
            </w:r>
          </w:p>
        </w:tc>
      </w:tr>
      <w:tr w:rsidR="00FC46A5" w:rsidRPr="00F1665E" w14:paraId="148CA77B" w14:textId="77777777" w:rsidTr="003F7F1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21940" w14:textId="77777777" w:rsidR="00FC46A5" w:rsidRPr="00F1665E" w:rsidRDefault="00FC46A5" w:rsidP="003F7F16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A6F8FD5" w14:textId="77777777" w:rsidR="00FC46A5" w:rsidRPr="00F1665E" w:rsidRDefault="00FC46A5" w:rsidP="003F7F16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L' ISTRUZIONE, LA FORMAZIONE</w:t>
            </w:r>
          </w:p>
          <w:p w14:paraId="74EDA149" w14:textId="77777777" w:rsidR="00FC46A5" w:rsidRPr="00F1665E" w:rsidRDefault="00FC46A5" w:rsidP="003F7F1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NELLO SPECIFICO SETTORE IN CUI SI CONCORRE</w:t>
            </w:r>
          </w:p>
          <w:p w14:paraId="5B517597" w14:textId="77777777" w:rsidR="00FC46A5" w:rsidRPr="00F1665E" w:rsidRDefault="00FC46A5" w:rsidP="003F7F1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8F64C" w14:textId="77777777" w:rsidR="00FC46A5" w:rsidRPr="00F1665E" w:rsidRDefault="00FC46A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DB6A5" w14:textId="77777777" w:rsidR="00FC46A5" w:rsidRPr="00F1665E" w:rsidRDefault="00FC46A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CD81" w14:textId="77777777" w:rsidR="00FC46A5" w:rsidRPr="00F1665E" w:rsidRDefault="00FC46A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compilare a cura della commissione</w:t>
            </w:r>
          </w:p>
        </w:tc>
      </w:tr>
      <w:tr w:rsidR="00EA3971" w:rsidRPr="00F1665E" w14:paraId="4B4D2324" w14:textId="77777777" w:rsidTr="00482A45">
        <w:tc>
          <w:tcPr>
            <w:tcW w:w="42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00D13AA" w14:textId="77777777" w:rsidR="00EA3971" w:rsidRPr="00F1665E" w:rsidRDefault="00EA3971" w:rsidP="00EA3971">
            <w:pPr>
              <w:spacing w:line="254" w:lineRule="auto"/>
              <w:ind w:left="151" w:right="69" w:hanging="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A1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. LAUREA (vecchio ordinamento o magistrale)</w:t>
            </w:r>
          </w:p>
          <w:p w14:paraId="10B804E0" w14:textId="77777777" w:rsidR="00EA3971" w:rsidRPr="00F1665E" w:rsidRDefault="00EA3971" w:rsidP="00EA3971">
            <w:pPr>
              <w:spacing w:line="254" w:lineRule="auto"/>
              <w:ind w:left="151" w:right="69" w:hanging="9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in coerenza con la specifica misura richiesta</w:t>
            </w:r>
          </w:p>
          <w:p w14:paraId="7E9FCDFA" w14:textId="2CCE8E14" w:rsidR="00EA3971" w:rsidRPr="00F1665E" w:rsidRDefault="00EA3971" w:rsidP="00EA3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left="151" w:right="69" w:hanging="9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fino a 99 </w:t>
            </w:r>
            <w:r w:rsidR="0061732D"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- 4 punti</w:t>
            </w:r>
          </w:p>
          <w:p w14:paraId="53ADFE0D" w14:textId="77777777" w:rsidR="00EA3971" w:rsidRPr="00F1665E" w:rsidRDefault="00EA3971" w:rsidP="00EA3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right="69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  da 100 a 104 - 6 punti</w:t>
            </w:r>
          </w:p>
          <w:p w14:paraId="54F827B1" w14:textId="77777777" w:rsidR="00EA3971" w:rsidRPr="00F1665E" w:rsidRDefault="00EA3971" w:rsidP="00EA3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left="151" w:right="69" w:hanging="9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da 105 a 110 - 8 punti</w:t>
            </w:r>
          </w:p>
          <w:p w14:paraId="4F178B84" w14:textId="0CE8CC88" w:rsidR="00EA3971" w:rsidRPr="00F1665E" w:rsidRDefault="00EA3971" w:rsidP="00EA39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  110 e lode </w:t>
            </w:r>
            <w:r w:rsidR="0061732D"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- 10 punti</w:t>
            </w:r>
          </w:p>
          <w:p w14:paraId="288CDF88" w14:textId="4C53C241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68068B" w14:textId="281C62BA" w:rsidR="00EA3971" w:rsidRPr="00F1665E" w:rsidRDefault="00EA3971" w:rsidP="003F7F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Max</w:t>
            </w:r>
          </w:p>
          <w:p w14:paraId="3F6831A8" w14:textId="3A9D94F3" w:rsidR="00EA3971" w:rsidRPr="00F1665E" w:rsidRDefault="00EA3971" w:rsidP="003F7F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45DE4A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6D71B5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008C5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3971" w:rsidRPr="00F1665E" w14:paraId="52AD3227" w14:textId="77777777" w:rsidTr="00482A45">
        <w:tc>
          <w:tcPr>
            <w:tcW w:w="426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B13273" w14:textId="77777777" w:rsidR="00EA3971" w:rsidRPr="00F1665E" w:rsidRDefault="00EA3971" w:rsidP="003F7F1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93E7E" w14:textId="12155672" w:rsidR="00EA3971" w:rsidRPr="00F1665E" w:rsidRDefault="00EA3971" w:rsidP="003F7F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F4404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B0F191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036A6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3971" w:rsidRPr="00F1665E" w14:paraId="0F505033" w14:textId="77777777" w:rsidTr="00482A45">
        <w:trPr>
          <w:trHeight w:val="115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AC90585" w14:textId="49481610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A2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. Altra Laurea o Diploma superiore specifico in coerenza con le specifiche richieste dal bando.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E59FD3" w14:textId="53C0B517" w:rsidR="00EA3971" w:rsidRPr="00F1665E" w:rsidRDefault="00EA3971" w:rsidP="003F7F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39B2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258D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05B6D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3971" w:rsidRPr="00F1665E" w14:paraId="192F2F6B" w14:textId="77777777" w:rsidTr="00482A45">
        <w:trPr>
          <w:trHeight w:val="115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F7A34FE" w14:textId="78863504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A3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. Dottorato di ricerca, specializzazioni biennali post- laura, master, corsi di perfezionamento post laurea afferenti </w:t>
            </w:r>
            <w:r w:rsidR="0061732D" w:rsidRPr="00F1665E">
              <w:rPr>
                <w:rFonts w:asciiTheme="minorHAnsi" w:hAnsiTheme="minorHAnsi" w:cstheme="minorHAnsi"/>
                <w:sz w:val="22"/>
                <w:szCs w:val="22"/>
              </w:rPr>
              <w:t>alla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tipologia di intervento.</w:t>
            </w:r>
          </w:p>
          <w:p w14:paraId="612193F0" w14:textId="218B3F9A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354609" w14:textId="76439EC9" w:rsidR="00EA3971" w:rsidRPr="00F1665E" w:rsidRDefault="00EA3971" w:rsidP="003F7F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BE07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0EED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61A8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3971" w:rsidRPr="00F1665E" w14:paraId="159D7208" w14:textId="77777777" w:rsidTr="00482A45">
        <w:trPr>
          <w:trHeight w:val="115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30E8D066" w14:textId="3F4F418A" w:rsidR="00EA3971" w:rsidRPr="00F1665E" w:rsidRDefault="00EA3971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  <w:r w:rsidR="0061732D"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4.</w:t>
            </w:r>
            <w:r w:rsidR="0061732D"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Abilitazione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all’insegnamento</w:t>
            </w:r>
          </w:p>
          <w:p w14:paraId="0EB8B8AF" w14:textId="60723797" w:rsidR="0061732D" w:rsidRPr="00F1665E" w:rsidRDefault="0061732D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91D05D" w14:textId="2FC0D341" w:rsidR="00EA3971" w:rsidRPr="00F1665E" w:rsidRDefault="0061732D" w:rsidP="00EA397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61DD" w14:textId="77777777" w:rsidR="00EA3971" w:rsidRPr="00F1665E" w:rsidRDefault="00EA3971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5292" w14:textId="77777777" w:rsidR="00EA3971" w:rsidRPr="00F1665E" w:rsidRDefault="00EA3971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8B7A" w14:textId="77777777" w:rsidR="00EA3971" w:rsidRPr="00F1665E" w:rsidRDefault="00EA3971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732D" w:rsidRPr="00F1665E" w14:paraId="34A82E5A" w14:textId="77777777" w:rsidTr="00482A45">
        <w:trPr>
          <w:trHeight w:val="115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61CFE905" w14:textId="0F4CE481" w:rsidR="0061732D" w:rsidRPr="00F1665E" w:rsidRDefault="0061732D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A5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. Attestati di corsi di formazione professionalizzanti afferenti la tipologia di intervento richiesto - Punti 2 per</w:t>
            </w:r>
            <w:r w:rsidRPr="00F1665E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tipologia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2B5BF5" w14:textId="003CE63E" w:rsidR="0061732D" w:rsidRPr="00F1665E" w:rsidRDefault="0061732D" w:rsidP="00EA397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7224" w14:textId="77777777" w:rsidR="0061732D" w:rsidRPr="00F1665E" w:rsidRDefault="0061732D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8208" w14:textId="77777777" w:rsidR="0061732D" w:rsidRPr="00F1665E" w:rsidRDefault="0061732D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4288" w14:textId="77777777" w:rsidR="0061732D" w:rsidRPr="00F1665E" w:rsidRDefault="0061732D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732D" w:rsidRPr="00F1665E" w14:paraId="07994393" w14:textId="77777777" w:rsidTr="007C548F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5368D6" w14:textId="213694AB" w:rsidR="0061732D" w:rsidRPr="00F1665E" w:rsidRDefault="0061732D" w:rsidP="0061732D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PUNTEGGIO (MAX 30)</w:t>
            </w:r>
          </w:p>
          <w:p w14:paraId="177C33D9" w14:textId="306D6582" w:rsidR="0061732D" w:rsidRPr="00F1665E" w:rsidRDefault="0061732D" w:rsidP="0061732D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2DDBAAA" w14:textId="77777777" w:rsidR="0061732D" w:rsidRPr="00F1665E" w:rsidRDefault="0061732D" w:rsidP="0061732D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F4ED363" w14:textId="77777777" w:rsidR="0061732D" w:rsidRPr="00F1665E" w:rsidRDefault="0061732D" w:rsidP="0061732D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06FAD" w14:textId="77777777" w:rsidR="0061732D" w:rsidRPr="00F1665E" w:rsidRDefault="0061732D" w:rsidP="0061732D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A45" w:rsidRPr="00F1665E" w14:paraId="016D3F85" w14:textId="77777777" w:rsidTr="005669DB">
        <w:trPr>
          <w:trHeight w:val="623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66CFA" w14:textId="70642937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TITOLI DI SERVIZIO E PROFESSIONALI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3492E4" w14:textId="77777777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Max</w:t>
            </w:r>
          </w:p>
          <w:p w14:paraId="37623EC5" w14:textId="75F3FDA8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0EDCDD" w14:textId="0C394839" w:rsidR="00482A45" w:rsidRPr="00F1665E" w:rsidRDefault="00F1665E" w:rsidP="00482A45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3BE733" w14:textId="18E93741" w:rsidR="00482A45" w:rsidRPr="00F1665E" w:rsidRDefault="00F1665E" w:rsidP="00482A45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14BFE" w14:textId="59AB5EA2" w:rsidR="00482A45" w:rsidRPr="00F1665E" w:rsidRDefault="00F1665E" w:rsidP="00482A45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compilare a cura della commissione</w:t>
            </w:r>
          </w:p>
        </w:tc>
      </w:tr>
      <w:tr w:rsidR="00482A45" w:rsidRPr="00F1665E" w14:paraId="41AD68A1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33521" w14:textId="0D5C9568" w:rsidR="00482A45" w:rsidRPr="00F1665E" w:rsidRDefault="00D10D77" w:rsidP="00482A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B1. </w:t>
            </w:r>
            <w:r w:rsidRPr="00ED1D35">
              <w:rPr>
                <w:rFonts w:asciiTheme="minorHAnsi" w:hAnsiTheme="minorHAnsi" w:cstheme="minorHAnsi"/>
                <w:bCs/>
                <w:sz w:val="22"/>
                <w:szCs w:val="22"/>
              </w:rPr>
              <w:t>ESPERIENZE DI TUTOR DELL’ORIENTAMENTO O DOCENTE ORIENTATORE (max 2 esperienze)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8BE3A" w14:textId="264EDEDB" w:rsidR="00482A45" w:rsidRPr="00F1665E" w:rsidRDefault="00B22018" w:rsidP="00482A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482A45"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69ACC" w14:textId="3143AF19" w:rsidR="00482A45" w:rsidRPr="00F1665E" w:rsidRDefault="00B22018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482A45"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0D7B3F" w14:textId="77777777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DF262" w14:textId="77777777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872EB" w14:textId="77777777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4F8F" w:rsidRPr="00F1665E" w14:paraId="67FBD44B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D5619" w14:textId="3869F545" w:rsidR="00264F8F" w:rsidRPr="00F1665E" w:rsidRDefault="00264F8F" w:rsidP="00264F8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DE0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B2. </w:t>
            </w:r>
            <w:r w:rsidRPr="00944DE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ESPERIENZE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MATURATE IN AMBITO SCOLASTICO ED EXTRASCOLASTICO CON ENTI E/O ASSOCIAZIONI IN PROGETTI SCOLASTICI </w:t>
            </w:r>
            <w:r w:rsidRPr="00ED1D3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(max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ED1D3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esperienze)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ACD3B3" w14:textId="01C6A748" w:rsidR="00264F8F" w:rsidRPr="00F1665E" w:rsidRDefault="00280F90" w:rsidP="00264F8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2,</w:t>
            </w:r>
            <w:r w:rsidR="00264F8F" w:rsidRPr="00F1665E">
              <w:rPr>
                <w:rFonts w:asciiTheme="minorHAnsi" w:hAnsiTheme="minorHAnsi" w:cstheme="minorHAnsi"/>
                <w:sz w:val="22"/>
                <w:szCs w:val="22"/>
              </w:rPr>
              <w:t>5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252F7" w14:textId="07C0D659" w:rsidR="00264F8F" w:rsidRPr="00F1665E" w:rsidRDefault="00264F8F" w:rsidP="00264F8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75BEDF" w14:textId="77777777" w:rsidR="00264F8F" w:rsidRPr="00F1665E" w:rsidRDefault="00264F8F" w:rsidP="00264F8F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2855A5" w14:textId="77777777" w:rsidR="00264F8F" w:rsidRPr="00F1665E" w:rsidRDefault="00264F8F" w:rsidP="00264F8F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A4C3E" w14:textId="77777777" w:rsidR="00264F8F" w:rsidRPr="00F1665E" w:rsidRDefault="00264F8F" w:rsidP="00264F8F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4F8F" w:rsidRPr="00F1665E" w14:paraId="61E23386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3B85D" w14:textId="103F0C85" w:rsidR="00264F8F" w:rsidRPr="00F1665E" w:rsidRDefault="00264F8F" w:rsidP="00264F8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B3. </w:t>
            </w:r>
            <w:r w:rsidRPr="00944DE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ESPERIENZE DI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PROGETTAZIONE</w:t>
            </w:r>
            <w:r w:rsidRPr="00944DE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NEI PROGETTI FINANZIATI DAL FONDO SOCIALE EUROPEO (PON – POR- PNRR)</w:t>
            </w:r>
            <w:r w:rsidRPr="00944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D1D3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(max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ED1D3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esperienze)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67215F" w14:textId="1370F714" w:rsidR="00264F8F" w:rsidRPr="00F1665E" w:rsidRDefault="00280F90" w:rsidP="00264F8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2,</w:t>
            </w:r>
            <w:r w:rsidR="00264F8F" w:rsidRPr="00F1665E">
              <w:rPr>
                <w:rFonts w:asciiTheme="minorHAnsi" w:hAnsiTheme="minorHAnsi" w:cstheme="minorHAnsi"/>
                <w:sz w:val="22"/>
                <w:szCs w:val="22"/>
              </w:rPr>
              <w:t>5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7FC46" w14:textId="37BA7F2B" w:rsidR="00264F8F" w:rsidRPr="00F1665E" w:rsidRDefault="00280F90" w:rsidP="00264F8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264F8F"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15DD33" w14:textId="77777777" w:rsidR="00264F8F" w:rsidRPr="00F1665E" w:rsidRDefault="00264F8F" w:rsidP="00264F8F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D3CA36" w14:textId="77777777" w:rsidR="00264F8F" w:rsidRPr="00F1665E" w:rsidRDefault="00264F8F" w:rsidP="00264F8F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16DE8" w14:textId="77777777" w:rsidR="00264F8F" w:rsidRPr="00F1665E" w:rsidRDefault="00264F8F" w:rsidP="00264F8F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0D77" w:rsidRPr="00F1665E" w14:paraId="33F7D6BC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6862E" w14:textId="572AA6B5" w:rsidR="00D10D77" w:rsidRPr="00F1665E" w:rsidRDefault="00280F90" w:rsidP="00D10D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DE0">
              <w:rPr>
                <w:rFonts w:asciiTheme="minorHAnsi" w:hAnsiTheme="minorHAnsi" w:cstheme="minorHAnsi"/>
                <w:b/>
                <w:sz w:val="22"/>
                <w:szCs w:val="22"/>
              </w:rPr>
              <w:t>B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Pr="00944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Pr="00944DE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ESPERIENZE DI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DOCENZA O TUTORAGGIO</w:t>
            </w:r>
            <w:r w:rsidRPr="00944DE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NEI PROGETTI FINANZIATI DAL FONDO SOCIALE EUROPEO (PON – POR - PNRR)</w:t>
            </w:r>
            <w:r w:rsidRPr="00944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D1D3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(max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ED1D3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esperienze)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66ECC" w14:textId="31520743" w:rsidR="00D10D77" w:rsidRPr="00F1665E" w:rsidRDefault="00280F90" w:rsidP="00D10D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D10D77"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56B04" w14:textId="58E633DB" w:rsidR="00D10D77" w:rsidRPr="00F1665E" w:rsidRDefault="00280F90" w:rsidP="00D10D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D10D77"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17494D" w14:textId="77777777" w:rsidR="00D10D77" w:rsidRPr="00F1665E" w:rsidRDefault="00D10D77" w:rsidP="00D10D7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63E870" w14:textId="77777777" w:rsidR="00D10D77" w:rsidRPr="00F1665E" w:rsidRDefault="00D10D77" w:rsidP="00D10D7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8E5E1" w14:textId="77777777" w:rsidR="00D10D77" w:rsidRPr="00F1665E" w:rsidRDefault="00D10D77" w:rsidP="00D10D7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0F90" w:rsidRPr="00F1665E" w14:paraId="352D80A0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F7824" w14:textId="042B0102" w:rsidR="00280F90" w:rsidRPr="00F1665E" w:rsidRDefault="00280F90" w:rsidP="00280F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DE0">
              <w:rPr>
                <w:rFonts w:asciiTheme="minorHAnsi" w:hAnsiTheme="minorHAnsi" w:cstheme="minorHAnsi"/>
                <w:b/>
                <w:sz w:val="22"/>
                <w:szCs w:val="22"/>
              </w:rPr>
              <w:t>B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Pr="00944DE0">
              <w:rPr>
                <w:rFonts w:asciiTheme="minorHAnsi" w:hAnsiTheme="minorHAnsi" w:cstheme="minorHAnsi"/>
                <w:bCs/>
                <w:sz w:val="22"/>
                <w:szCs w:val="22"/>
              </w:rPr>
              <w:t>. INCARICO DI FUNZIONE STRUMENTALE E/O COLLABORATORE DS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944DE0">
              <w:rPr>
                <w:rFonts w:asciiTheme="minorHAnsi" w:hAnsiTheme="minorHAnsi" w:cstheme="minorHAnsi"/>
                <w:b/>
                <w:sz w:val="22"/>
                <w:szCs w:val="22"/>
              </w:rPr>
              <w:t>(</w:t>
            </w:r>
            <w:r w:rsidRPr="00ED1D3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max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ED1D3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esperienze)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67D79" w14:textId="55DA900D" w:rsidR="00280F90" w:rsidRPr="00F1665E" w:rsidRDefault="00280F90" w:rsidP="00280F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68664C" w14:textId="5AF700F8" w:rsidR="00280F90" w:rsidRPr="00F1665E" w:rsidRDefault="00280F90" w:rsidP="00280F9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293531" w14:textId="77777777" w:rsidR="00280F90" w:rsidRPr="00F1665E" w:rsidRDefault="00280F90" w:rsidP="00280F9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EA92DC" w14:textId="77777777" w:rsidR="00280F90" w:rsidRPr="00F1665E" w:rsidRDefault="00280F90" w:rsidP="00280F9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0D7A4" w14:textId="77777777" w:rsidR="00280F90" w:rsidRPr="00F1665E" w:rsidRDefault="00280F90" w:rsidP="00280F90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0F90" w:rsidRPr="00F1665E" w14:paraId="3431CE7A" w14:textId="77777777" w:rsidTr="003F7F16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EC4BFE" w14:textId="1383F03D" w:rsidR="00280F90" w:rsidRPr="00F1665E" w:rsidRDefault="00280F90" w:rsidP="00280F90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PUNTEGGIO (MAX 70)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2C23DF" w14:textId="77777777" w:rsidR="00280F90" w:rsidRPr="00F1665E" w:rsidRDefault="00280F90" w:rsidP="00280F90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68D843" w14:textId="77777777" w:rsidR="00280F90" w:rsidRPr="00F1665E" w:rsidRDefault="00280F90" w:rsidP="00280F90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D494C" w14:textId="77777777" w:rsidR="00280F90" w:rsidRPr="00F1665E" w:rsidRDefault="00280F90" w:rsidP="00280F90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0F90" w:rsidRPr="00F1665E" w14:paraId="025E9D1A" w14:textId="77777777" w:rsidTr="0092777D">
        <w:trPr>
          <w:trHeight w:val="616"/>
        </w:trPr>
        <w:tc>
          <w:tcPr>
            <w:tcW w:w="6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20E5FD" w14:textId="77777777" w:rsidR="00280F90" w:rsidRPr="00F1665E" w:rsidRDefault="00280F90" w:rsidP="00280F90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TOTALE PUNTEGGIO </w:t>
            </w:r>
          </w:p>
          <w:p w14:paraId="4902915F" w14:textId="0123EEC2" w:rsidR="00280F90" w:rsidRPr="00F1665E" w:rsidRDefault="00280F90" w:rsidP="00280F90">
            <w:pPr>
              <w:snapToGrid w:val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(MAX 100)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8FB545" w14:textId="77777777" w:rsidR="00280F90" w:rsidRPr="00F1665E" w:rsidRDefault="00280F90" w:rsidP="00280F90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9BDAE" w14:textId="77777777" w:rsidR="00280F90" w:rsidRPr="00F1665E" w:rsidRDefault="00280F90" w:rsidP="00280F90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1"/>
    </w:tbl>
    <w:p w14:paraId="27FCE0C7" w14:textId="77777777" w:rsidR="00FC46A5" w:rsidRDefault="00FC46A5" w:rsidP="00AE3375">
      <w:pPr>
        <w:pStyle w:val="Titolo61"/>
        <w:keepNext/>
        <w:keepLines/>
        <w:shd w:val="clear" w:color="auto" w:fill="auto"/>
        <w:spacing w:before="0" w:line="240" w:lineRule="auto"/>
        <w:ind w:left="5664"/>
        <w:jc w:val="left"/>
        <w:rPr>
          <w:noProof/>
        </w:rPr>
      </w:pPr>
    </w:p>
    <w:p w14:paraId="0E566164" w14:textId="44706C70" w:rsidR="00AE3375" w:rsidRDefault="00AE3375" w:rsidP="00AE3375">
      <w:pPr>
        <w:pStyle w:val="Titolo61"/>
        <w:keepNext/>
        <w:keepLines/>
        <w:shd w:val="clear" w:color="auto" w:fill="auto"/>
        <w:spacing w:before="0" w:line="240" w:lineRule="auto"/>
        <w:ind w:left="5664"/>
        <w:jc w:val="left"/>
        <w:rPr>
          <w:noProof/>
        </w:rPr>
      </w:pPr>
      <w:r>
        <w:rPr>
          <w:noProof/>
        </w:rPr>
        <w:t xml:space="preserve">                                                                                                     </w:t>
      </w:r>
    </w:p>
    <w:p w14:paraId="22E2FC3E" w14:textId="77777777" w:rsidR="00AE3375" w:rsidRDefault="00AE3375" w:rsidP="00AE3375">
      <w:pPr>
        <w:autoSpaceDE w:val="0"/>
        <w:autoSpaceDN w:val="0"/>
        <w:adjustRightInd w:val="0"/>
        <w:jc w:val="both"/>
        <w:rPr>
          <w:rFonts w:ascii="Arial" w:hAnsi="Arial" w:cs="Arial"/>
          <w:u w:val="single"/>
          <w:lang w:eastAsia="ar-SA"/>
        </w:rPr>
      </w:pP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</w:p>
    <w:p w14:paraId="78F391DD" w14:textId="77777777" w:rsidR="00AE3375" w:rsidRDefault="00AE337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A173A69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BC9B452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665BF5EA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2AFD351A" w14:textId="6BD5068F" w:rsidR="00FC46A5" w:rsidRDefault="00482A4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FIRMA</w:t>
      </w:r>
    </w:p>
    <w:p w14:paraId="258B63D1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A6D04E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3E2E0EA" w14:textId="57747414" w:rsidR="00FC46A5" w:rsidRDefault="00482A45" w:rsidP="00482A45">
      <w:pPr>
        <w:autoSpaceDE w:val="0"/>
        <w:ind w:left="4956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</w:t>
      </w:r>
    </w:p>
    <w:p w14:paraId="05CCE260" w14:textId="1DBF907F" w:rsidR="00FC46A5" w:rsidRDefault="00482A4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sectPr w:rsidR="00FC46A5" w:rsidSect="00364220">
      <w:headerReference w:type="default" r:id="rId8"/>
      <w:footerReference w:type="even" r:id="rId9"/>
      <w:footerReference w:type="default" r:id="rId10"/>
      <w:pgSz w:w="11907" w:h="16839" w:code="9"/>
      <w:pgMar w:top="2127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F4A53" w14:textId="77777777" w:rsidR="00CE5879" w:rsidRDefault="00CE5879">
      <w:r>
        <w:separator/>
      </w:r>
    </w:p>
  </w:endnote>
  <w:endnote w:type="continuationSeparator" w:id="0">
    <w:p w14:paraId="6130079D" w14:textId="77777777" w:rsidR="00CE5879" w:rsidRDefault="00CE5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E0C8B" w14:textId="77777777" w:rsidR="00CE5879" w:rsidRDefault="00CE5879">
      <w:r>
        <w:separator/>
      </w:r>
    </w:p>
  </w:footnote>
  <w:footnote w:type="continuationSeparator" w:id="0">
    <w:p w14:paraId="3CC7FCD9" w14:textId="77777777" w:rsidR="00CE5879" w:rsidRDefault="00CE58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C36F6" w14:textId="72FC615D" w:rsidR="00F801B1" w:rsidRDefault="00364220">
    <w:pPr>
      <w:pStyle w:val="Intestazione"/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4C7A7D4C" wp14:editId="1225B211">
              <wp:simplePos x="0" y="0"/>
              <wp:positionH relativeFrom="page">
                <wp:posOffset>632460</wp:posOffset>
              </wp:positionH>
              <wp:positionV relativeFrom="page">
                <wp:posOffset>358140</wp:posOffset>
              </wp:positionV>
              <wp:extent cx="6041390" cy="1340485"/>
              <wp:effectExtent l="0" t="0" r="0" b="0"/>
              <wp:wrapNone/>
              <wp:docPr id="92214074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041390" cy="1340485"/>
                        <a:chOff x="0" y="0"/>
                        <a:chExt cx="6041390" cy="1340485"/>
                      </a:xfrm>
                    </wpg:grpSpPr>
                    <pic:pic xmlns:pic="http://schemas.openxmlformats.org/drawingml/2006/picture">
                      <pic:nvPicPr>
                        <pic:cNvPr id="1357117056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41390" cy="47561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461062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88269" y="476250"/>
                          <a:ext cx="5819897" cy="86423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1F3AB0B" id="Group 1" o:spid="_x0000_s1026" style="position:absolute;margin-left:49.8pt;margin-top:28.2pt;width:475.7pt;height:105.55pt;z-index:-251657216;mso-wrap-distance-left:0;mso-wrap-distance-right:0;mso-position-horizontal-relative:page;mso-position-vertical-relative:page" coordsize="60413,13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60413;height:4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">
                <v:imagedata r:id="rId3" o:title=""/>
              </v:shape>
              <v:shape id="Image 3" o:spid="_x0000_s1028" type="#_x0000_t75" style="position:absolute;left:882;top:4762;width:58199;height:8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">
                <v:imagedata r:id="rId4" o:title=""/>
              </v:shape>
              <w10:wrap anchorx="page" anchory="page"/>
            </v:group>
          </w:pict>
        </mc:Fallback>
      </mc:AlternateContent>
    </w:r>
  </w:p>
  <w:p w14:paraId="7639CFE5" w14:textId="73D6EC81" w:rsidR="00F801B1" w:rsidRDefault="00F801B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7E0344"/>
    <w:multiLevelType w:val="multilevel"/>
    <w:tmpl w:val="F0B6216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3F791A"/>
    <w:multiLevelType w:val="multilevel"/>
    <w:tmpl w:val="795C30E6"/>
    <w:lvl w:ilvl="0">
      <w:start w:val="1"/>
      <w:numFmt w:val="decimal"/>
      <w:lvlText w:val="%1."/>
      <w:lvlJc w:val="left"/>
      <w:pPr>
        <w:ind w:left="283" w:hanging="283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3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7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5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8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3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30"/>
  </w:num>
  <w:num w:numId="9" w16cid:durableId="693112086">
    <w:abstractNumId w:val="27"/>
  </w:num>
  <w:num w:numId="10" w16cid:durableId="1838380322">
    <w:abstractNumId w:val="16"/>
  </w:num>
  <w:num w:numId="11" w16cid:durableId="1461151839">
    <w:abstractNumId w:val="42"/>
  </w:num>
  <w:num w:numId="12" w16cid:durableId="1154950419">
    <w:abstractNumId w:val="39"/>
  </w:num>
  <w:num w:numId="13" w16cid:durableId="470903070">
    <w:abstractNumId w:val="25"/>
  </w:num>
  <w:num w:numId="14" w16cid:durableId="124734704">
    <w:abstractNumId w:val="18"/>
  </w:num>
  <w:num w:numId="15" w16cid:durableId="455832274">
    <w:abstractNumId w:val="28"/>
  </w:num>
  <w:num w:numId="16" w16cid:durableId="1708555802">
    <w:abstractNumId w:val="5"/>
  </w:num>
  <w:num w:numId="17" w16cid:durableId="1460490128">
    <w:abstractNumId w:val="36"/>
  </w:num>
  <w:num w:numId="18" w16cid:durableId="965310642">
    <w:abstractNumId w:val="26"/>
  </w:num>
  <w:num w:numId="19" w16cid:durableId="181016513">
    <w:abstractNumId w:val="37"/>
  </w:num>
  <w:num w:numId="20" w16cid:durableId="902134030">
    <w:abstractNumId w:val="22"/>
  </w:num>
  <w:num w:numId="21" w16cid:durableId="1244561181">
    <w:abstractNumId w:val="11"/>
  </w:num>
  <w:num w:numId="22" w16cid:durableId="678771423">
    <w:abstractNumId w:val="40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9"/>
  </w:num>
  <w:num w:numId="27" w16cid:durableId="300695580">
    <w:abstractNumId w:val="4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21"/>
  </w:num>
  <w:num w:numId="31" w16cid:durableId="5719752">
    <w:abstractNumId w:val="14"/>
  </w:num>
  <w:num w:numId="32" w16cid:durableId="888300677">
    <w:abstractNumId w:val="34"/>
  </w:num>
  <w:num w:numId="33" w16cid:durableId="746540458">
    <w:abstractNumId w:val="20"/>
  </w:num>
  <w:num w:numId="34" w16cid:durableId="832912483">
    <w:abstractNumId w:val="38"/>
  </w:num>
  <w:num w:numId="35" w16cid:durableId="18199592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31"/>
  </w:num>
  <w:num w:numId="37" w16cid:durableId="2033845949">
    <w:abstractNumId w:val="17"/>
  </w:num>
  <w:num w:numId="38" w16cid:durableId="1603566737">
    <w:abstractNumId w:val="44"/>
  </w:num>
  <w:num w:numId="39" w16cid:durableId="996029403">
    <w:abstractNumId w:val="32"/>
  </w:num>
  <w:num w:numId="40" w16cid:durableId="254751692">
    <w:abstractNumId w:val="41"/>
  </w:num>
  <w:num w:numId="41" w16cid:durableId="585727618">
    <w:abstractNumId w:val="33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005206495">
    <w:abstractNumId w:val="35"/>
  </w:num>
  <w:num w:numId="47" w16cid:durableId="572089221">
    <w:abstractNumId w:val="15"/>
  </w:num>
  <w:num w:numId="48" w16cid:durableId="161268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6596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4F35"/>
    <w:rsid w:val="00087DC5"/>
    <w:rsid w:val="00093495"/>
    <w:rsid w:val="000A19BA"/>
    <w:rsid w:val="000A2C09"/>
    <w:rsid w:val="000A5E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E5D47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8FC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47892"/>
    <w:rsid w:val="002508DC"/>
    <w:rsid w:val="00251801"/>
    <w:rsid w:val="0025352F"/>
    <w:rsid w:val="002539BB"/>
    <w:rsid w:val="00256FF5"/>
    <w:rsid w:val="00261B43"/>
    <w:rsid w:val="002635DB"/>
    <w:rsid w:val="0026467A"/>
    <w:rsid w:val="00264F8F"/>
    <w:rsid w:val="00265864"/>
    <w:rsid w:val="0026784F"/>
    <w:rsid w:val="002708A6"/>
    <w:rsid w:val="00280F90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20C1"/>
    <w:rsid w:val="00303FAE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4220"/>
    <w:rsid w:val="0036522E"/>
    <w:rsid w:val="00365FDA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A236D"/>
    <w:rsid w:val="003B03D0"/>
    <w:rsid w:val="003B5EF0"/>
    <w:rsid w:val="003B79E2"/>
    <w:rsid w:val="003C0DE3"/>
    <w:rsid w:val="003C4AB7"/>
    <w:rsid w:val="003C7B78"/>
    <w:rsid w:val="003E076D"/>
    <w:rsid w:val="003E18F4"/>
    <w:rsid w:val="003E25E3"/>
    <w:rsid w:val="003E2DA4"/>
    <w:rsid w:val="003E2E35"/>
    <w:rsid w:val="003E4842"/>
    <w:rsid w:val="003E5C47"/>
    <w:rsid w:val="003F1D3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5010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2A45"/>
    <w:rsid w:val="00484CE2"/>
    <w:rsid w:val="00484D4A"/>
    <w:rsid w:val="00485D17"/>
    <w:rsid w:val="004913F1"/>
    <w:rsid w:val="004914CB"/>
    <w:rsid w:val="00497369"/>
    <w:rsid w:val="0049772A"/>
    <w:rsid w:val="004A5D71"/>
    <w:rsid w:val="004B62EF"/>
    <w:rsid w:val="004B7CE4"/>
    <w:rsid w:val="004C01A7"/>
    <w:rsid w:val="004C5767"/>
    <w:rsid w:val="004D18E3"/>
    <w:rsid w:val="004D1C0F"/>
    <w:rsid w:val="004D2A3B"/>
    <w:rsid w:val="004D318E"/>
    <w:rsid w:val="004E105E"/>
    <w:rsid w:val="004E6485"/>
    <w:rsid w:val="004E6955"/>
    <w:rsid w:val="004F0243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18AC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27F3"/>
    <w:rsid w:val="005E387E"/>
    <w:rsid w:val="005E53CE"/>
    <w:rsid w:val="005E721D"/>
    <w:rsid w:val="005F304F"/>
    <w:rsid w:val="005F5051"/>
    <w:rsid w:val="005F72D5"/>
    <w:rsid w:val="006008A3"/>
    <w:rsid w:val="006058BB"/>
    <w:rsid w:val="00606B2E"/>
    <w:rsid w:val="00607877"/>
    <w:rsid w:val="006105EA"/>
    <w:rsid w:val="0061732D"/>
    <w:rsid w:val="00621CE9"/>
    <w:rsid w:val="0062483F"/>
    <w:rsid w:val="00632BF9"/>
    <w:rsid w:val="00632F5C"/>
    <w:rsid w:val="006357F9"/>
    <w:rsid w:val="00637EE7"/>
    <w:rsid w:val="00644457"/>
    <w:rsid w:val="0064748E"/>
    <w:rsid w:val="00647912"/>
    <w:rsid w:val="0065050C"/>
    <w:rsid w:val="00651F68"/>
    <w:rsid w:val="0065467C"/>
    <w:rsid w:val="0066271B"/>
    <w:rsid w:val="006637EC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A78F7"/>
    <w:rsid w:val="006B0031"/>
    <w:rsid w:val="006B0653"/>
    <w:rsid w:val="006B162F"/>
    <w:rsid w:val="006B2F2A"/>
    <w:rsid w:val="006B3CF6"/>
    <w:rsid w:val="006B79CE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36A36"/>
    <w:rsid w:val="00740439"/>
    <w:rsid w:val="0074078D"/>
    <w:rsid w:val="00740888"/>
    <w:rsid w:val="00741E96"/>
    <w:rsid w:val="00744993"/>
    <w:rsid w:val="00747847"/>
    <w:rsid w:val="00750856"/>
    <w:rsid w:val="00750EBA"/>
    <w:rsid w:val="0075780F"/>
    <w:rsid w:val="007639F5"/>
    <w:rsid w:val="007676DE"/>
    <w:rsid w:val="00767F4A"/>
    <w:rsid w:val="007712CD"/>
    <w:rsid w:val="00772936"/>
    <w:rsid w:val="00775397"/>
    <w:rsid w:val="0077662D"/>
    <w:rsid w:val="00777992"/>
    <w:rsid w:val="007807F3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7EEB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105E1"/>
    <w:rsid w:val="009207E2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2D3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3B8F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6E8B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2018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178F"/>
    <w:rsid w:val="00B65570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4E04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596E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2615"/>
    <w:rsid w:val="00CE34C1"/>
    <w:rsid w:val="00CE4CDA"/>
    <w:rsid w:val="00CE5879"/>
    <w:rsid w:val="00CF00AC"/>
    <w:rsid w:val="00CF2CD9"/>
    <w:rsid w:val="00CF2DCA"/>
    <w:rsid w:val="00CF5402"/>
    <w:rsid w:val="00D02160"/>
    <w:rsid w:val="00D04B4F"/>
    <w:rsid w:val="00D0520A"/>
    <w:rsid w:val="00D10D77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482C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0C7E"/>
    <w:rsid w:val="00E82ABC"/>
    <w:rsid w:val="00E8420A"/>
    <w:rsid w:val="00E8745B"/>
    <w:rsid w:val="00EA0230"/>
    <w:rsid w:val="00EA28E1"/>
    <w:rsid w:val="00EA2DCA"/>
    <w:rsid w:val="00EA358E"/>
    <w:rsid w:val="00EA3971"/>
    <w:rsid w:val="00EA45F4"/>
    <w:rsid w:val="00EA50F6"/>
    <w:rsid w:val="00EB0B8B"/>
    <w:rsid w:val="00EB2A39"/>
    <w:rsid w:val="00EB76B0"/>
    <w:rsid w:val="00EC0DFD"/>
    <w:rsid w:val="00EC303F"/>
    <w:rsid w:val="00EC583B"/>
    <w:rsid w:val="00EC7DB9"/>
    <w:rsid w:val="00ED03F7"/>
    <w:rsid w:val="00ED65F7"/>
    <w:rsid w:val="00EE2CF3"/>
    <w:rsid w:val="00EF617D"/>
    <w:rsid w:val="00F04C4F"/>
    <w:rsid w:val="00F06AEC"/>
    <w:rsid w:val="00F07F9B"/>
    <w:rsid w:val="00F10A57"/>
    <w:rsid w:val="00F1445C"/>
    <w:rsid w:val="00F149EF"/>
    <w:rsid w:val="00F1665E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0173"/>
    <w:rsid w:val="00F52FF5"/>
    <w:rsid w:val="00F645F8"/>
    <w:rsid w:val="00F7268E"/>
    <w:rsid w:val="00F800D7"/>
    <w:rsid w:val="00F801B1"/>
    <w:rsid w:val="00F8229C"/>
    <w:rsid w:val="00F822EE"/>
    <w:rsid w:val="00F833A3"/>
    <w:rsid w:val="00F9157E"/>
    <w:rsid w:val="00F92A96"/>
    <w:rsid w:val="00F9327C"/>
    <w:rsid w:val="00F95EBA"/>
    <w:rsid w:val="00F97F53"/>
    <w:rsid w:val="00FA0937"/>
    <w:rsid w:val="00FA113A"/>
    <w:rsid w:val="00FA166C"/>
    <w:rsid w:val="00FA2AC6"/>
    <w:rsid w:val="00FA535A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E3284"/>
    <w:rsid w:val="00FE74C8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01B1"/>
  </w:style>
  <w:style w:type="paragraph" w:customStyle="1" w:styleId="TableParagraph">
    <w:name w:val="Table Paragraph"/>
    <w:basedOn w:val="Normale"/>
    <w:uiPriority w:val="1"/>
    <w:qFormat/>
    <w:rsid w:val="00F801B1"/>
    <w:pPr>
      <w:widowControl w:val="0"/>
      <w:autoSpaceDE w:val="0"/>
      <w:autoSpaceDN w:val="0"/>
      <w:spacing w:before="34"/>
      <w:ind w:left="78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28F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1C28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305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Ufficio Pers2</cp:lastModifiedBy>
  <cp:revision>3</cp:revision>
  <cp:lastPrinted>2017-09-07T10:02:00Z</cp:lastPrinted>
  <dcterms:created xsi:type="dcterms:W3CDTF">2026-02-02T08:21:00Z</dcterms:created>
  <dcterms:modified xsi:type="dcterms:W3CDTF">2026-02-02T08:23:00Z</dcterms:modified>
</cp:coreProperties>
</file>