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15B37" w14:textId="4D19B0D9" w:rsidR="001C28FC" w:rsidRDefault="0096628D" w:rsidP="00616DB2">
      <w:pPr>
        <w:ind w:left="-284"/>
        <w:jc w:val="both"/>
        <w:rPr>
          <w:rFonts w:ascii="Arial" w:hAnsi="Arial" w:cs="Arial"/>
          <w:sz w:val="18"/>
          <w:szCs w:val="1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  <w:bookmarkStart w:id="0" w:name="_Hlk91699034"/>
    </w:p>
    <w:p w14:paraId="6E9952FE" w14:textId="77777777" w:rsidR="001C28FC" w:rsidRDefault="001C28FC" w:rsidP="001C28FC">
      <w:pPr>
        <w:widowControl w:val="0"/>
        <w:spacing w:line="200" w:lineRule="auto"/>
        <w:ind w:right="-20"/>
        <w:jc w:val="both"/>
        <w:rPr>
          <w:rFonts w:asciiTheme="minorHAnsi" w:eastAsia="Arial" w:hAnsiTheme="minorHAnsi" w:cstheme="minorHAnsi"/>
          <w:sz w:val="24"/>
          <w:szCs w:val="24"/>
          <w:u w:val="single"/>
        </w:rPr>
      </w:pPr>
      <w:r w:rsidRPr="00616DB2">
        <w:rPr>
          <w:rFonts w:asciiTheme="minorHAnsi" w:eastAsia="Arial" w:hAnsiTheme="minorHAnsi" w:cstheme="minorHAnsi"/>
          <w:b/>
          <w:sz w:val="24"/>
          <w:szCs w:val="24"/>
          <w:u w:val="single"/>
        </w:rPr>
        <w:t>ALLEGATO A</w:t>
      </w:r>
      <w:r w:rsidRPr="00616DB2">
        <w:rPr>
          <w:rFonts w:asciiTheme="minorHAnsi" w:eastAsia="Arial" w:hAnsiTheme="minorHAnsi" w:cstheme="minorHAnsi"/>
          <w:sz w:val="24"/>
          <w:szCs w:val="24"/>
          <w:u w:val="single"/>
        </w:rPr>
        <w:t xml:space="preserve"> (istanza di partecipazione SUPPORTO AL COORDINAMENTO) </w:t>
      </w:r>
    </w:p>
    <w:p w14:paraId="08D31597" w14:textId="77777777" w:rsidR="00616DB2" w:rsidRPr="00616DB2" w:rsidRDefault="00616DB2" w:rsidP="001C28FC">
      <w:pPr>
        <w:widowControl w:val="0"/>
        <w:spacing w:line="200" w:lineRule="auto"/>
        <w:ind w:right="-20"/>
        <w:jc w:val="both"/>
        <w:rPr>
          <w:rFonts w:asciiTheme="minorHAnsi" w:eastAsia="Arial" w:hAnsiTheme="minorHAnsi" w:cstheme="minorHAnsi"/>
          <w:sz w:val="24"/>
          <w:szCs w:val="24"/>
        </w:rPr>
      </w:pPr>
    </w:p>
    <w:p w14:paraId="0F453F47" w14:textId="77777777" w:rsidR="001C28FC" w:rsidRPr="00616DB2" w:rsidRDefault="001C28FC" w:rsidP="00FC46A5">
      <w:pPr>
        <w:autoSpaceDE w:val="0"/>
        <w:ind w:left="7080" w:firstLine="708"/>
        <w:jc w:val="both"/>
        <w:rPr>
          <w:rFonts w:asciiTheme="minorHAnsi" w:hAnsiTheme="minorHAnsi" w:cstheme="minorHAnsi"/>
          <w:sz w:val="18"/>
          <w:szCs w:val="18"/>
        </w:rPr>
      </w:pPr>
    </w:p>
    <w:p w14:paraId="38A98AEA" w14:textId="298D2AD8" w:rsidR="00FC46A5" w:rsidRPr="00616DB2" w:rsidRDefault="00FC46A5" w:rsidP="00616DB2">
      <w:pPr>
        <w:autoSpaceDE w:val="0"/>
        <w:ind w:left="7080"/>
        <w:jc w:val="both"/>
        <w:rPr>
          <w:rFonts w:asciiTheme="minorHAnsi" w:hAnsiTheme="minorHAnsi" w:cstheme="minorHAnsi"/>
          <w:sz w:val="24"/>
          <w:szCs w:val="24"/>
        </w:rPr>
      </w:pPr>
      <w:r w:rsidRPr="00616DB2">
        <w:rPr>
          <w:rFonts w:asciiTheme="minorHAnsi" w:hAnsiTheme="minorHAnsi" w:cstheme="minorHAnsi"/>
          <w:sz w:val="24"/>
          <w:szCs w:val="24"/>
        </w:rPr>
        <w:t>Al Dirigente Scolastico</w:t>
      </w:r>
    </w:p>
    <w:p w14:paraId="05F9FDC4" w14:textId="77777777" w:rsidR="001C28FC" w:rsidRPr="00616DB2" w:rsidRDefault="001C28FC" w:rsidP="00FC46A5">
      <w:pPr>
        <w:autoSpaceDE w:val="0"/>
        <w:ind w:left="7080" w:firstLine="708"/>
        <w:jc w:val="both"/>
        <w:rPr>
          <w:rFonts w:asciiTheme="minorHAnsi" w:hAnsiTheme="minorHAnsi" w:cstheme="minorHAnsi"/>
          <w:sz w:val="18"/>
          <w:szCs w:val="18"/>
        </w:rPr>
      </w:pPr>
    </w:p>
    <w:p w14:paraId="3E3FDBF5" w14:textId="77777777" w:rsidR="001C28FC" w:rsidRPr="00616DB2" w:rsidRDefault="001C28FC" w:rsidP="00FC46A5">
      <w:pPr>
        <w:autoSpaceDE w:val="0"/>
        <w:ind w:left="7080" w:firstLine="708"/>
        <w:jc w:val="both"/>
        <w:rPr>
          <w:rFonts w:asciiTheme="minorHAnsi" w:hAnsiTheme="minorHAnsi" w:cstheme="minorHAnsi"/>
          <w:sz w:val="18"/>
          <w:szCs w:val="18"/>
        </w:rPr>
      </w:pPr>
    </w:p>
    <w:p w14:paraId="71141CA8" w14:textId="77777777" w:rsidR="001C28FC" w:rsidRPr="00616DB2" w:rsidRDefault="001C28FC" w:rsidP="001C28FC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hAnsiTheme="minorHAnsi" w:cstheme="minorHAnsi"/>
          <w:i/>
          <w:iCs/>
          <w:sz w:val="24"/>
          <w:szCs w:val="24"/>
        </w:rPr>
      </w:pPr>
      <w:r w:rsidRPr="00616DB2">
        <w:rPr>
          <w:rFonts w:asciiTheme="minorHAnsi" w:hAnsiTheme="minorHAnsi" w:cstheme="minorHAnsi"/>
          <w:i/>
          <w:iCs/>
          <w:sz w:val="24"/>
          <w:szCs w:val="24"/>
        </w:rPr>
        <w:t>Programma Operativo Complementare (POC) “Per la Scuola” 2014-2020 finanziato con il Fondo di Rotazione (</w:t>
      </w:r>
      <w:proofErr w:type="spellStart"/>
      <w:r w:rsidRPr="00616DB2">
        <w:rPr>
          <w:rFonts w:asciiTheme="minorHAnsi" w:hAnsiTheme="minorHAnsi" w:cstheme="minorHAnsi"/>
          <w:i/>
          <w:iCs/>
          <w:sz w:val="24"/>
          <w:szCs w:val="24"/>
        </w:rPr>
        <w:t>FdR</w:t>
      </w:r>
      <w:proofErr w:type="spellEnd"/>
      <w:r w:rsidRPr="00616DB2">
        <w:rPr>
          <w:rFonts w:asciiTheme="minorHAnsi" w:hAnsiTheme="minorHAnsi" w:cstheme="minorHAnsi"/>
          <w:i/>
          <w:iCs/>
          <w:sz w:val="24"/>
          <w:szCs w:val="24"/>
        </w:rPr>
        <w:t>)– Obiettivo Specifico 10.1 – Azione 10.1.6 – Sotto-azione 10.1.6A, interventi di cui al Decreto del Ministro dell’istruzione e del merito 15 novembre 2024, n. 231, Avviso Prot. 64310 del 23/04/2025 – “Percorsi di orientamento rivolti alle classi terze, quarte e quinte delle istituzioni scolastiche secondarie di secondo grado con il coordinamento del docente tutor”.</w:t>
      </w:r>
    </w:p>
    <w:p w14:paraId="2B9C5078" w14:textId="77777777" w:rsidR="001C28FC" w:rsidRPr="00616DB2" w:rsidRDefault="001C28FC" w:rsidP="001C28FC">
      <w:pPr>
        <w:keepNext/>
        <w:keepLines/>
        <w:widowControl w:val="0"/>
        <w:jc w:val="center"/>
        <w:outlineLvl w:val="5"/>
        <w:rPr>
          <w:rFonts w:asciiTheme="minorHAnsi" w:eastAsia="Arial" w:hAnsiTheme="minorHAnsi" w:cstheme="minorHAnsi"/>
          <w:b/>
          <w:sz w:val="22"/>
          <w:szCs w:val="22"/>
          <w:lang w:eastAsia="en-US"/>
        </w:rPr>
      </w:pPr>
    </w:p>
    <w:tbl>
      <w:tblPr>
        <w:tblStyle w:val="TableNormal"/>
        <w:tblW w:w="9639" w:type="dxa"/>
        <w:tblInd w:w="-23" w:type="dxa"/>
        <w:tblBorders>
          <w:top w:val="single" w:sz="18" w:space="0" w:color="E16C09"/>
          <w:left w:val="single" w:sz="18" w:space="0" w:color="E16C09"/>
          <w:bottom w:val="single" w:sz="18" w:space="0" w:color="E16C09"/>
          <w:right w:val="single" w:sz="18" w:space="0" w:color="E16C09"/>
          <w:insideH w:val="single" w:sz="18" w:space="0" w:color="E16C09"/>
          <w:insideV w:val="single" w:sz="18" w:space="0" w:color="E16C09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835"/>
        <w:gridCol w:w="3119"/>
        <w:gridCol w:w="1984"/>
      </w:tblGrid>
      <w:tr w:rsidR="001C28FC" w:rsidRPr="00616DB2" w14:paraId="67EFBC3C" w14:textId="77777777" w:rsidTr="003E02D1">
        <w:trPr>
          <w:trHeight w:val="461"/>
        </w:trPr>
        <w:tc>
          <w:tcPr>
            <w:tcW w:w="1701" w:type="dxa"/>
          </w:tcPr>
          <w:p w14:paraId="26C7D3C0" w14:textId="77777777" w:rsidR="001C28FC" w:rsidRPr="00616DB2" w:rsidRDefault="001C28FC" w:rsidP="003E02D1">
            <w:pPr>
              <w:pStyle w:val="TableParagraph"/>
              <w:spacing w:before="120"/>
              <w:ind w:left="86"/>
              <w:jc w:val="center"/>
              <w:rPr>
                <w:rFonts w:asciiTheme="minorHAnsi" w:hAnsiTheme="minorHAnsi" w:cstheme="minorHAnsi"/>
                <w:b/>
              </w:rPr>
            </w:pPr>
            <w:r w:rsidRPr="00616DB2">
              <w:rPr>
                <w:rFonts w:asciiTheme="minorHAnsi" w:hAnsiTheme="minorHAnsi" w:cstheme="minorHAnsi"/>
                <w:b/>
                <w:spacing w:val="-2"/>
              </w:rPr>
              <w:t>SOTTOAZIONE</w:t>
            </w:r>
          </w:p>
        </w:tc>
        <w:tc>
          <w:tcPr>
            <w:tcW w:w="2835" w:type="dxa"/>
          </w:tcPr>
          <w:p w14:paraId="5B134384" w14:textId="77777777" w:rsidR="001C28FC" w:rsidRPr="00616DB2" w:rsidRDefault="001C28FC" w:rsidP="003E02D1">
            <w:pPr>
              <w:pStyle w:val="TableParagraph"/>
              <w:spacing w:before="120"/>
              <w:ind w:left="34"/>
              <w:jc w:val="center"/>
              <w:rPr>
                <w:rFonts w:asciiTheme="minorHAnsi" w:hAnsiTheme="minorHAnsi" w:cstheme="minorHAnsi"/>
                <w:b/>
              </w:rPr>
            </w:pPr>
            <w:r w:rsidRPr="00616DB2">
              <w:rPr>
                <w:rFonts w:asciiTheme="minorHAnsi" w:hAnsiTheme="minorHAnsi" w:cstheme="minorHAnsi"/>
                <w:b/>
              </w:rPr>
              <w:t>CODICE</w:t>
            </w:r>
            <w:r w:rsidRPr="00616DB2">
              <w:rPr>
                <w:rFonts w:asciiTheme="minorHAnsi" w:hAnsiTheme="minorHAnsi" w:cstheme="minorHAnsi"/>
                <w:b/>
                <w:spacing w:val="-9"/>
              </w:rPr>
              <w:t xml:space="preserve"> </w:t>
            </w:r>
            <w:r w:rsidRPr="00616DB2">
              <w:rPr>
                <w:rFonts w:asciiTheme="minorHAnsi" w:hAnsiTheme="minorHAnsi" w:cstheme="minorHAnsi"/>
                <w:b/>
                <w:spacing w:val="-2"/>
              </w:rPr>
              <w:t>PROGETTO</w:t>
            </w:r>
          </w:p>
        </w:tc>
        <w:tc>
          <w:tcPr>
            <w:tcW w:w="3119" w:type="dxa"/>
          </w:tcPr>
          <w:p w14:paraId="0D1205D5" w14:textId="77777777" w:rsidR="001C28FC" w:rsidRPr="00616DB2" w:rsidRDefault="001C28FC" w:rsidP="003E02D1">
            <w:pPr>
              <w:pStyle w:val="TableParagraph"/>
              <w:spacing w:before="120"/>
              <w:ind w:left="6"/>
              <w:jc w:val="center"/>
              <w:rPr>
                <w:rFonts w:asciiTheme="minorHAnsi" w:hAnsiTheme="minorHAnsi" w:cstheme="minorHAnsi"/>
                <w:b/>
              </w:rPr>
            </w:pPr>
            <w:r w:rsidRPr="00616DB2">
              <w:rPr>
                <w:rFonts w:asciiTheme="minorHAnsi" w:hAnsiTheme="minorHAnsi" w:cstheme="minorHAnsi"/>
                <w:b/>
                <w:spacing w:val="-6"/>
              </w:rPr>
              <w:t>TITOLO</w:t>
            </w:r>
            <w:r w:rsidRPr="00616DB2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616DB2">
              <w:rPr>
                <w:rFonts w:asciiTheme="minorHAnsi" w:hAnsiTheme="minorHAnsi" w:cstheme="minorHAnsi"/>
                <w:b/>
                <w:spacing w:val="-2"/>
              </w:rPr>
              <w:t>PROGETTO</w:t>
            </w:r>
          </w:p>
        </w:tc>
        <w:tc>
          <w:tcPr>
            <w:tcW w:w="1984" w:type="dxa"/>
          </w:tcPr>
          <w:p w14:paraId="07767EEB" w14:textId="77777777" w:rsidR="001C28FC" w:rsidRPr="00616DB2" w:rsidRDefault="001C28FC" w:rsidP="003E02D1">
            <w:pPr>
              <w:pStyle w:val="TableParagraph"/>
              <w:spacing w:before="120"/>
              <w:ind w:left="1"/>
              <w:jc w:val="center"/>
              <w:rPr>
                <w:rFonts w:asciiTheme="minorHAnsi" w:hAnsiTheme="minorHAnsi" w:cstheme="minorHAnsi"/>
                <w:b/>
              </w:rPr>
            </w:pPr>
            <w:r w:rsidRPr="00616DB2">
              <w:rPr>
                <w:rFonts w:asciiTheme="minorHAnsi" w:hAnsiTheme="minorHAnsi" w:cstheme="minorHAnsi"/>
                <w:b/>
                <w:spacing w:val="-5"/>
              </w:rPr>
              <w:t>CUP</w:t>
            </w:r>
          </w:p>
        </w:tc>
      </w:tr>
      <w:tr w:rsidR="001C28FC" w:rsidRPr="00616DB2" w14:paraId="539E2D91" w14:textId="77777777" w:rsidTr="003E02D1">
        <w:trPr>
          <w:trHeight w:val="463"/>
        </w:trPr>
        <w:tc>
          <w:tcPr>
            <w:tcW w:w="1701" w:type="dxa"/>
          </w:tcPr>
          <w:p w14:paraId="731532D8" w14:textId="77777777" w:rsidR="001C28FC" w:rsidRPr="00616DB2" w:rsidRDefault="001C28FC" w:rsidP="003E02D1">
            <w:pPr>
              <w:pStyle w:val="TableParagraph"/>
              <w:spacing w:before="120"/>
              <w:ind w:left="86" w:right="3"/>
              <w:jc w:val="center"/>
              <w:rPr>
                <w:rFonts w:asciiTheme="minorHAnsi" w:hAnsiTheme="minorHAnsi" w:cstheme="minorHAnsi"/>
                <w:b/>
              </w:rPr>
            </w:pPr>
            <w:r w:rsidRPr="00616DB2">
              <w:rPr>
                <w:rFonts w:asciiTheme="minorHAnsi" w:hAnsiTheme="minorHAnsi" w:cstheme="minorHAnsi"/>
                <w:b/>
                <w:spacing w:val="-2"/>
              </w:rPr>
              <w:t>10.1.6A</w:t>
            </w:r>
          </w:p>
        </w:tc>
        <w:tc>
          <w:tcPr>
            <w:tcW w:w="2835" w:type="dxa"/>
          </w:tcPr>
          <w:p w14:paraId="0F4C7BA3" w14:textId="77777777" w:rsidR="001C28FC" w:rsidRPr="00616DB2" w:rsidRDefault="001C28FC" w:rsidP="003E02D1">
            <w:pPr>
              <w:pStyle w:val="TableParagraph"/>
              <w:spacing w:before="120"/>
              <w:ind w:left="59" w:right="25"/>
              <w:jc w:val="center"/>
              <w:rPr>
                <w:rFonts w:asciiTheme="minorHAnsi" w:hAnsiTheme="minorHAnsi" w:cstheme="minorHAnsi"/>
                <w:b/>
              </w:rPr>
            </w:pPr>
            <w:r w:rsidRPr="00616DB2">
              <w:rPr>
                <w:rFonts w:asciiTheme="minorHAnsi" w:hAnsiTheme="minorHAnsi" w:cstheme="minorHAnsi"/>
                <w:b/>
                <w:spacing w:val="-4"/>
              </w:rPr>
              <w:t>10.1.6A-FDRPOC-SA-2024-</w:t>
            </w:r>
            <w:r w:rsidRPr="00616DB2">
              <w:rPr>
                <w:rFonts w:asciiTheme="minorHAnsi" w:hAnsiTheme="minorHAnsi" w:cstheme="minorHAnsi"/>
                <w:b/>
                <w:spacing w:val="-5"/>
              </w:rPr>
              <w:t>29</w:t>
            </w:r>
          </w:p>
        </w:tc>
        <w:tc>
          <w:tcPr>
            <w:tcW w:w="3119" w:type="dxa"/>
          </w:tcPr>
          <w:p w14:paraId="042FD6BD" w14:textId="77777777" w:rsidR="001C28FC" w:rsidRPr="00616DB2" w:rsidRDefault="001C28FC" w:rsidP="003E02D1">
            <w:pPr>
              <w:pStyle w:val="TableParagraph"/>
              <w:spacing w:before="120"/>
              <w:ind w:right="145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 w:rsidRPr="00616DB2">
              <w:rPr>
                <w:rFonts w:asciiTheme="minorHAnsi" w:hAnsiTheme="minorHAnsi" w:cstheme="minorHAnsi"/>
                <w:b/>
                <w:lang w:val="it-IT"/>
              </w:rPr>
              <w:t>UNA</w:t>
            </w:r>
            <w:r w:rsidRPr="00616DB2">
              <w:rPr>
                <w:rFonts w:asciiTheme="minorHAnsi" w:hAnsiTheme="minorHAnsi" w:cstheme="minorHAnsi"/>
                <w:b/>
                <w:spacing w:val="-12"/>
                <w:lang w:val="it-IT"/>
              </w:rPr>
              <w:t xml:space="preserve"> </w:t>
            </w:r>
            <w:r w:rsidRPr="00616DB2">
              <w:rPr>
                <w:rFonts w:asciiTheme="minorHAnsi" w:hAnsiTheme="minorHAnsi" w:cstheme="minorHAnsi"/>
                <w:b/>
                <w:lang w:val="it-IT"/>
              </w:rPr>
              <w:t>ROTTA</w:t>
            </w:r>
            <w:r w:rsidRPr="00616DB2">
              <w:rPr>
                <w:rFonts w:asciiTheme="minorHAnsi" w:hAnsiTheme="minorHAnsi" w:cstheme="minorHAnsi"/>
                <w:b/>
                <w:spacing w:val="-12"/>
                <w:lang w:val="it-IT"/>
              </w:rPr>
              <w:t xml:space="preserve"> </w:t>
            </w:r>
            <w:r w:rsidRPr="00616DB2">
              <w:rPr>
                <w:rFonts w:asciiTheme="minorHAnsi" w:hAnsiTheme="minorHAnsi" w:cstheme="minorHAnsi"/>
                <w:b/>
                <w:lang w:val="it-IT"/>
              </w:rPr>
              <w:t>VERSO</w:t>
            </w:r>
            <w:r w:rsidRPr="00616DB2">
              <w:rPr>
                <w:rFonts w:asciiTheme="minorHAnsi" w:hAnsiTheme="minorHAnsi" w:cstheme="minorHAnsi"/>
                <w:b/>
                <w:spacing w:val="-13"/>
                <w:lang w:val="it-IT"/>
              </w:rPr>
              <w:t xml:space="preserve"> </w:t>
            </w:r>
            <w:r w:rsidRPr="00616DB2">
              <w:rPr>
                <w:rFonts w:asciiTheme="minorHAnsi" w:hAnsiTheme="minorHAnsi" w:cstheme="minorHAnsi"/>
                <w:b/>
                <w:lang w:val="it-IT"/>
              </w:rPr>
              <w:t>IL</w:t>
            </w:r>
            <w:r w:rsidRPr="00616DB2">
              <w:rPr>
                <w:rFonts w:asciiTheme="minorHAnsi" w:hAnsiTheme="minorHAnsi" w:cstheme="minorHAnsi"/>
                <w:b/>
                <w:spacing w:val="-11"/>
                <w:lang w:val="it-IT"/>
              </w:rPr>
              <w:t xml:space="preserve"> </w:t>
            </w:r>
            <w:r w:rsidRPr="00616DB2">
              <w:rPr>
                <w:rFonts w:asciiTheme="minorHAnsi" w:hAnsiTheme="minorHAnsi" w:cstheme="minorHAnsi"/>
                <w:b/>
                <w:spacing w:val="-2"/>
                <w:lang w:val="it-IT"/>
              </w:rPr>
              <w:t>FUTURO</w:t>
            </w:r>
          </w:p>
        </w:tc>
        <w:tc>
          <w:tcPr>
            <w:tcW w:w="1984" w:type="dxa"/>
          </w:tcPr>
          <w:p w14:paraId="3A4DBED1" w14:textId="77777777" w:rsidR="001C28FC" w:rsidRPr="00616DB2" w:rsidRDefault="001C28FC" w:rsidP="003E02D1">
            <w:pPr>
              <w:pStyle w:val="TableParagraph"/>
              <w:spacing w:before="120"/>
              <w:jc w:val="center"/>
              <w:rPr>
                <w:rFonts w:asciiTheme="minorHAnsi" w:hAnsiTheme="minorHAnsi" w:cstheme="minorHAnsi"/>
                <w:b/>
              </w:rPr>
            </w:pPr>
            <w:r w:rsidRPr="00616DB2">
              <w:rPr>
                <w:rFonts w:asciiTheme="minorHAnsi" w:hAnsiTheme="minorHAnsi" w:cstheme="minorHAnsi"/>
                <w:b/>
                <w:spacing w:val="-2"/>
              </w:rPr>
              <w:t>G44D25001950001</w:t>
            </w:r>
          </w:p>
        </w:tc>
      </w:tr>
    </w:tbl>
    <w:p w14:paraId="7647051D" w14:textId="77777777" w:rsidR="001C28FC" w:rsidRPr="00616DB2" w:rsidRDefault="001C28FC" w:rsidP="001C28FC">
      <w:pPr>
        <w:keepNext/>
        <w:keepLines/>
        <w:widowControl w:val="0"/>
        <w:jc w:val="center"/>
        <w:outlineLvl w:val="5"/>
        <w:rPr>
          <w:rFonts w:asciiTheme="minorHAnsi" w:eastAsia="Arial" w:hAnsiTheme="minorHAnsi" w:cstheme="minorHAnsi"/>
          <w:b/>
          <w:sz w:val="22"/>
          <w:szCs w:val="22"/>
          <w:lang w:eastAsia="en-US"/>
        </w:rPr>
      </w:pPr>
    </w:p>
    <w:p w14:paraId="5B42FEE9" w14:textId="77777777" w:rsidR="00FC46A5" w:rsidRPr="00616DB2" w:rsidRDefault="00FC46A5" w:rsidP="00FC46A5">
      <w:pPr>
        <w:autoSpaceDE w:val="0"/>
        <w:ind w:left="5103"/>
        <w:jc w:val="both"/>
        <w:rPr>
          <w:rFonts w:asciiTheme="minorHAnsi" w:hAnsiTheme="minorHAnsi" w:cstheme="minorHAnsi"/>
        </w:rPr>
      </w:pPr>
    </w:p>
    <w:p w14:paraId="5DEEBE1F" w14:textId="77777777" w:rsidR="00FC46A5" w:rsidRPr="00616DB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Il/la sottoscritto/a_____________________________________________________________</w:t>
      </w:r>
    </w:p>
    <w:p w14:paraId="2B00A03A" w14:textId="77777777" w:rsidR="00FC46A5" w:rsidRPr="00616DB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 xml:space="preserve">nato/a </w:t>
      </w:r>
      <w:proofErr w:type="spellStart"/>
      <w:r w:rsidRPr="00616DB2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616DB2">
        <w:rPr>
          <w:rFonts w:asciiTheme="minorHAnsi" w:hAnsiTheme="minorHAnsi" w:cstheme="minorHAnsi"/>
          <w:sz w:val="22"/>
          <w:szCs w:val="22"/>
        </w:rPr>
        <w:t xml:space="preserve"> _______________________________________________ il ____________________</w:t>
      </w:r>
    </w:p>
    <w:p w14:paraId="520F994D" w14:textId="77777777" w:rsidR="00FC46A5" w:rsidRPr="00616DB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codice fiscale |__|__|__|__|__|__|__|__|__|__|__|__|__|__|__|__|</w:t>
      </w:r>
    </w:p>
    <w:p w14:paraId="3B78FCB5" w14:textId="77777777" w:rsidR="00FC46A5" w:rsidRPr="00616DB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residente a ___________________________via_____________________________________</w:t>
      </w:r>
    </w:p>
    <w:p w14:paraId="2B838E83" w14:textId="77777777" w:rsidR="00FC46A5" w:rsidRPr="00616DB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616DB2">
        <w:rPr>
          <w:rFonts w:asciiTheme="minorHAnsi" w:hAnsiTheme="minorHAnsi" w:cstheme="minorHAnsi"/>
          <w:sz w:val="22"/>
          <w:szCs w:val="22"/>
        </w:rPr>
        <w:t>cell</w:t>
      </w:r>
      <w:proofErr w:type="spellEnd"/>
      <w:r w:rsidRPr="00616DB2">
        <w:rPr>
          <w:rFonts w:asciiTheme="minorHAnsi" w:hAnsiTheme="minorHAnsi" w:cstheme="minorHAnsi"/>
          <w:sz w:val="22"/>
          <w:szCs w:val="22"/>
        </w:rPr>
        <w:t>. _____________________</w:t>
      </w:r>
    </w:p>
    <w:p w14:paraId="70FEFA80" w14:textId="77777777" w:rsidR="00FC46A5" w:rsidRPr="00616DB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indirizzo E-Mail ________________________________________________________</w:t>
      </w:r>
    </w:p>
    <w:p w14:paraId="00DCE236" w14:textId="77777777" w:rsidR="00FC46A5" w:rsidRPr="00616DB2" w:rsidRDefault="00FC46A5" w:rsidP="00FC46A5">
      <w:pPr>
        <w:autoSpaceDE w:val="0"/>
        <w:spacing w:line="480" w:lineRule="auto"/>
        <w:rPr>
          <w:rFonts w:asciiTheme="minorHAnsi" w:hAnsiTheme="minorHAnsi" w:cstheme="minorHAnsi"/>
          <w:b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in servizio presso ______________________________ con la qualifica di ________________________</w:t>
      </w:r>
    </w:p>
    <w:p w14:paraId="34DEDFB3" w14:textId="77777777" w:rsidR="00FC46A5" w:rsidRPr="00616DB2" w:rsidRDefault="00FC46A5" w:rsidP="00FC46A5">
      <w:pPr>
        <w:autoSpaceDE w:val="0"/>
        <w:spacing w:line="48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6538A4B4" w14:textId="17D7F50B" w:rsidR="00FC46A5" w:rsidRPr="00616DB2" w:rsidRDefault="00FC46A5" w:rsidP="00FC46A5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Di partecipare alla selezione per l’attribuzione dell’incarico di SUPPORTO relativamente al progetto di cui sopra:</w:t>
      </w:r>
    </w:p>
    <w:p w14:paraId="15BD1F1F" w14:textId="77777777" w:rsidR="00FC46A5" w:rsidRPr="00616DB2" w:rsidRDefault="00FC46A5" w:rsidP="00FC46A5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1"/>
        <w:tblW w:w="96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805"/>
        <w:gridCol w:w="1984"/>
        <w:gridCol w:w="1841"/>
      </w:tblGrid>
      <w:tr w:rsidR="001C28FC" w:rsidRPr="00616DB2" w14:paraId="4556DEB4" w14:textId="77777777" w:rsidTr="003E02D1">
        <w:trPr>
          <w:trHeight w:val="720"/>
        </w:trPr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FB7D5" w14:textId="77777777" w:rsidR="001C28FC" w:rsidRPr="00616DB2" w:rsidRDefault="001C28FC" w:rsidP="003E02D1">
            <w:pPr>
              <w:autoSpaceDE w:val="0"/>
              <w:autoSpaceDN w:val="0"/>
              <w:adjustRightIn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616DB2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Ruolo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C5FD6" w14:textId="77777777" w:rsidR="001C28FC" w:rsidRPr="00616DB2" w:rsidRDefault="001C28FC" w:rsidP="003E02D1">
            <w:pPr>
              <w:autoSpaceDE w:val="0"/>
              <w:autoSpaceDN w:val="0"/>
              <w:adjustRightIn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616DB2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N° figure richieste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57F70" w14:textId="77777777" w:rsidR="001C28FC" w:rsidRPr="00616DB2" w:rsidRDefault="001C28FC" w:rsidP="003E02D1">
            <w:pPr>
              <w:autoSpaceDE w:val="0"/>
              <w:autoSpaceDN w:val="0"/>
              <w:adjustRightIn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616DB2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Ore di impegno </w:t>
            </w:r>
          </w:p>
        </w:tc>
      </w:tr>
      <w:tr w:rsidR="001C28FC" w:rsidRPr="00616DB2" w14:paraId="786BDF18" w14:textId="77777777" w:rsidTr="003E02D1">
        <w:trPr>
          <w:trHeight w:hRule="exact" w:val="679"/>
        </w:trPr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A7256" w14:textId="77777777" w:rsidR="001C28FC" w:rsidRPr="00616DB2" w:rsidRDefault="001C28FC" w:rsidP="003E02D1">
            <w:pPr>
              <w:autoSpaceDE w:val="0"/>
              <w:autoSpaceDN w:val="0"/>
              <w:adjustRightInd w:val="0"/>
              <w:rPr>
                <w:rFonts w:asciiTheme="minorHAnsi" w:eastAsia="MS Mincho" w:hAnsiTheme="minorHAnsi" w:cstheme="minorHAnsi"/>
                <w:i/>
                <w:color w:val="000000"/>
                <w:sz w:val="22"/>
                <w:szCs w:val="22"/>
                <w:lang w:eastAsia="ja-JP"/>
              </w:rPr>
            </w:pPr>
            <w:r w:rsidRPr="00616DB2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Docente Supporto Operativo tecnico/didattico al coordinamento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2A02" w14:textId="77777777" w:rsidR="001C28FC" w:rsidRPr="00616DB2" w:rsidRDefault="001C28FC" w:rsidP="003E02D1">
            <w:pPr>
              <w:spacing w:after="200" w:line="276" w:lineRule="auto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616DB2">
              <w:rPr>
                <w:rFonts w:asciiTheme="minorHAnsi" w:eastAsiaTheme="minorEastAsia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3D41" w14:textId="77777777" w:rsidR="001C28FC" w:rsidRPr="00616DB2" w:rsidRDefault="001C28FC" w:rsidP="003E02D1">
            <w:pPr>
              <w:spacing w:after="200" w:line="276" w:lineRule="auto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</w:p>
        </w:tc>
      </w:tr>
    </w:tbl>
    <w:p w14:paraId="6C381795" w14:textId="77777777" w:rsidR="001C28FC" w:rsidRPr="00616DB2" w:rsidRDefault="001C28FC" w:rsidP="00FC46A5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711588D8" w14:textId="77777777" w:rsidR="001C28FC" w:rsidRPr="00616DB2" w:rsidRDefault="001C28FC" w:rsidP="00FC46A5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7874094" w14:textId="77777777" w:rsidR="00FC46A5" w:rsidRPr="00616DB2" w:rsidRDefault="00FC46A5" w:rsidP="00FC46A5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7AC55769" w14:textId="77777777" w:rsidR="00FC46A5" w:rsidRPr="00616DB2" w:rsidRDefault="00FC46A5" w:rsidP="00FC46A5">
      <w:pPr>
        <w:autoSpaceDE w:val="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616DB2">
        <w:rPr>
          <w:rFonts w:asciiTheme="minorHAnsi" w:hAnsiTheme="minorHAnsi" w:cstheme="minorHAnsi"/>
          <w:sz w:val="22"/>
          <w:szCs w:val="22"/>
        </w:rPr>
        <w:t>A tal fine, consapevole della responsabilità penale e della decadenza da eventuali benefici acquisiti</w:t>
      </w:r>
    </w:p>
    <w:p w14:paraId="7FB75BB0" w14:textId="77777777" w:rsidR="00FC46A5" w:rsidRPr="00616DB2" w:rsidRDefault="00FC46A5" w:rsidP="00FC46A5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 xml:space="preserve">nel caso di dichiarazioni mendaci, </w:t>
      </w:r>
      <w:r w:rsidRPr="00616DB2">
        <w:rPr>
          <w:rFonts w:asciiTheme="minorHAnsi" w:hAnsiTheme="minorHAnsi" w:cstheme="minorHAnsi"/>
          <w:b/>
          <w:sz w:val="22"/>
          <w:szCs w:val="22"/>
        </w:rPr>
        <w:t>dichiara</w:t>
      </w:r>
      <w:r w:rsidRPr="00616DB2">
        <w:rPr>
          <w:rFonts w:asciiTheme="minorHAnsi" w:hAnsiTheme="minorHAnsi" w:cstheme="minorHAnsi"/>
          <w:sz w:val="22"/>
          <w:szCs w:val="22"/>
        </w:rPr>
        <w:t xml:space="preserve"> sotto la propria responsabilità quanto segue:</w:t>
      </w:r>
    </w:p>
    <w:p w14:paraId="38457B94" w14:textId="77777777" w:rsidR="00FC46A5" w:rsidRPr="00616DB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di aver preso visione delle condizioni previste dal bando</w:t>
      </w:r>
    </w:p>
    <w:p w14:paraId="5CA2B45B" w14:textId="77777777" w:rsidR="00FC46A5" w:rsidRPr="00616DB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di essere in godimento dei diritti politici</w:t>
      </w:r>
    </w:p>
    <w:p w14:paraId="68EDEDDC" w14:textId="77777777" w:rsidR="00FC46A5" w:rsidRPr="00616DB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 xml:space="preserve">di non aver subito condanne penali ovvero di avere i seguenti provvedimenti penali pendenti: </w:t>
      </w:r>
    </w:p>
    <w:p w14:paraId="0ACAF2DB" w14:textId="77777777" w:rsidR="00FC46A5" w:rsidRPr="00616DB2" w:rsidRDefault="00FC46A5" w:rsidP="00FC46A5">
      <w:pPr>
        <w:autoSpaceDE w:val="0"/>
        <w:ind w:firstLine="360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______________________________________________________________</w:t>
      </w:r>
    </w:p>
    <w:p w14:paraId="26D37E8C" w14:textId="030190E2" w:rsidR="00FC46A5" w:rsidRPr="00616DB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 xml:space="preserve">di non avere procedimenti penali pendenti, ovvero di avere i seguenti procedimenti penali </w:t>
      </w:r>
      <w:r w:rsidR="001C28FC" w:rsidRPr="00616DB2">
        <w:rPr>
          <w:rFonts w:asciiTheme="minorHAnsi" w:hAnsiTheme="minorHAnsi" w:cstheme="minorHAnsi"/>
          <w:sz w:val="22"/>
          <w:szCs w:val="22"/>
        </w:rPr>
        <w:t>pendenti:</w:t>
      </w:r>
      <w:r w:rsidRPr="00616DB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AAA832C" w14:textId="77777777" w:rsidR="00FC46A5" w:rsidRPr="00616DB2" w:rsidRDefault="00FC46A5" w:rsidP="00FC46A5">
      <w:pPr>
        <w:autoSpaceDE w:val="0"/>
        <w:ind w:firstLine="360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__________________________________________________________________</w:t>
      </w:r>
    </w:p>
    <w:p w14:paraId="1A76FF4F" w14:textId="77777777" w:rsidR="00FC46A5" w:rsidRPr="00616DB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di impegnarsi a documentare puntualmente tutta l’attività svolta</w:t>
      </w:r>
    </w:p>
    <w:p w14:paraId="622D48BF" w14:textId="77777777" w:rsidR="00FC46A5" w:rsidRPr="00616DB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di essere disponibile ad adattarsi al calendario definito dal Gruppo Operativo di Piano</w:t>
      </w:r>
    </w:p>
    <w:p w14:paraId="7E4CB96D" w14:textId="77777777" w:rsidR="00FC46A5" w:rsidRPr="00616DB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di non essere in alcuna delle condizioni di incompatibilità con l’incarico previsti dalla norma vigente</w:t>
      </w:r>
    </w:p>
    <w:p w14:paraId="607275F8" w14:textId="77777777" w:rsidR="00FC46A5" w:rsidRPr="00616DB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di avere la competenza informatica l’uso della piattaforma on line “Gestione progetti PON scuola”</w:t>
      </w:r>
    </w:p>
    <w:p w14:paraId="2224902D" w14:textId="77777777" w:rsidR="00FC46A5" w:rsidRPr="00616DB2" w:rsidRDefault="00FC46A5" w:rsidP="00FC46A5">
      <w:pPr>
        <w:widowControl w:val="0"/>
        <w:autoSpaceDE w:val="0"/>
        <w:ind w:left="224" w:right="-20"/>
        <w:jc w:val="both"/>
        <w:rPr>
          <w:rFonts w:asciiTheme="minorHAnsi" w:hAnsiTheme="minorHAnsi" w:cstheme="minorHAnsi"/>
          <w:sz w:val="22"/>
          <w:szCs w:val="22"/>
        </w:rPr>
      </w:pPr>
    </w:p>
    <w:p w14:paraId="6FBBC318" w14:textId="77777777" w:rsidR="00FC46A5" w:rsidRPr="00616DB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Data___________________ firma_____________________________________________</w:t>
      </w:r>
    </w:p>
    <w:p w14:paraId="11386B21" w14:textId="77777777" w:rsidR="00FC46A5" w:rsidRPr="00616DB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616DB2">
        <w:rPr>
          <w:rFonts w:asciiTheme="minorHAnsi" w:hAnsiTheme="minorHAnsi" w:cstheme="minorHAnsi"/>
        </w:rPr>
        <w:t xml:space="preserve">Si allega alla presente </w:t>
      </w:r>
    </w:p>
    <w:p w14:paraId="3C728AC2" w14:textId="77777777" w:rsidR="00FC46A5" w:rsidRPr="00616DB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</w:rPr>
      </w:pPr>
      <w:r w:rsidRPr="00616DB2">
        <w:rPr>
          <w:rFonts w:asciiTheme="minorHAnsi" w:hAnsiTheme="minorHAnsi" w:cstheme="minorHAnsi"/>
        </w:rPr>
        <w:t>Documento di identità in fotocopia</w:t>
      </w:r>
    </w:p>
    <w:p w14:paraId="1142100B" w14:textId="77777777" w:rsidR="00FC46A5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</w:rPr>
      </w:pPr>
      <w:r w:rsidRPr="00616DB2">
        <w:rPr>
          <w:rFonts w:asciiTheme="minorHAnsi" w:hAnsiTheme="minorHAnsi" w:cstheme="minorHAnsi"/>
        </w:rPr>
        <w:t xml:space="preserve">Allegato B (griglia di valutazione) </w:t>
      </w:r>
    </w:p>
    <w:p w14:paraId="2BD59ADE" w14:textId="0C27130F" w:rsidR="00616DB2" w:rsidRPr="00616DB2" w:rsidRDefault="00616DB2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Dichiarazione assenza conflitto di interessi </w:t>
      </w:r>
    </w:p>
    <w:p w14:paraId="2E6E2820" w14:textId="77777777" w:rsidR="00FC46A5" w:rsidRPr="00616DB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</w:rPr>
      </w:pPr>
      <w:bookmarkStart w:id="1" w:name="_Hlk213063512"/>
      <w:r w:rsidRPr="00616DB2">
        <w:rPr>
          <w:rFonts w:asciiTheme="minorHAnsi" w:hAnsiTheme="minorHAnsi" w:cstheme="minorHAnsi"/>
        </w:rPr>
        <w:t>Curriculum Vitae</w:t>
      </w:r>
    </w:p>
    <w:bookmarkEnd w:id="1"/>
    <w:p w14:paraId="516CD61E" w14:textId="4579D527" w:rsidR="000A5E09" w:rsidRPr="00616DB2" w:rsidRDefault="000A5E09" w:rsidP="000A5E09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</w:rPr>
      </w:pPr>
      <w:r w:rsidRPr="00616DB2">
        <w:rPr>
          <w:rFonts w:asciiTheme="minorHAnsi" w:hAnsiTheme="minorHAnsi" w:cstheme="minorHAnsi"/>
        </w:rPr>
        <w:t>Curriculum Vitae privacy</w:t>
      </w:r>
    </w:p>
    <w:p w14:paraId="72B19C2A" w14:textId="77777777" w:rsidR="000A5E09" w:rsidRPr="00616DB2" w:rsidRDefault="000A5E09" w:rsidP="000A5E09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  <w:sz w:val="22"/>
          <w:szCs w:val="22"/>
        </w:rPr>
      </w:pPr>
    </w:p>
    <w:p w14:paraId="53061AF5" w14:textId="77777777" w:rsidR="00FC46A5" w:rsidRDefault="00FC46A5" w:rsidP="00FC46A5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  <w:sz w:val="22"/>
          <w:szCs w:val="22"/>
        </w:rPr>
      </w:pPr>
    </w:p>
    <w:p w14:paraId="5E2507B0" w14:textId="77777777" w:rsidR="00D627DD" w:rsidRPr="00616DB2" w:rsidRDefault="00D627DD" w:rsidP="00FC46A5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  <w:sz w:val="22"/>
          <w:szCs w:val="22"/>
        </w:rPr>
      </w:pPr>
    </w:p>
    <w:p w14:paraId="2C44FFD9" w14:textId="77777777" w:rsidR="00FC46A5" w:rsidRPr="00616DB2" w:rsidRDefault="00FC46A5" w:rsidP="00FC46A5">
      <w:pPr>
        <w:autoSpaceDE w:val="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616DB2">
        <w:rPr>
          <w:rFonts w:asciiTheme="minorHAnsi" w:hAnsiTheme="minorHAnsi" w:cstheme="minorHAnsi"/>
          <w:sz w:val="22"/>
          <w:szCs w:val="22"/>
        </w:rPr>
        <w:t xml:space="preserve">N.B.: </w:t>
      </w:r>
      <w:r w:rsidRPr="00616DB2">
        <w:rPr>
          <w:rFonts w:asciiTheme="minorHAnsi" w:hAnsiTheme="minorHAnsi" w:cstheme="minorHAnsi"/>
          <w:b/>
          <w:sz w:val="22"/>
          <w:szCs w:val="22"/>
          <w:u w:val="single"/>
        </w:rPr>
        <w:t>La domanda priva degli allegati e non firmati non verrà presa in considerazione</w:t>
      </w:r>
    </w:p>
    <w:p w14:paraId="6E17EF50" w14:textId="77777777" w:rsidR="00FC46A5" w:rsidRPr="00616DB2" w:rsidRDefault="00FC46A5" w:rsidP="00FC46A5">
      <w:pPr>
        <w:autoSpaceDE w:val="0"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</w:p>
    <w:p w14:paraId="11DA81C9" w14:textId="77777777" w:rsidR="00FC46A5" w:rsidRPr="00616DB2" w:rsidRDefault="00FC46A5" w:rsidP="00FC46A5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7326195C" w14:textId="62CB45ED" w:rsidR="00FC46A5" w:rsidRPr="00616DB2" w:rsidRDefault="00FC46A5" w:rsidP="00FC46A5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 xml:space="preserve">Il/la sottoscritto/a, ai sensi della legge 196/03 e successivo GDPR679/2016, autorizza l’istituto </w:t>
      </w:r>
      <w:r w:rsidR="00D627DD">
        <w:rPr>
          <w:rFonts w:asciiTheme="minorHAnsi" w:hAnsiTheme="minorHAnsi" w:cstheme="minorHAnsi"/>
          <w:sz w:val="22"/>
          <w:szCs w:val="22"/>
        </w:rPr>
        <w:t xml:space="preserve">IIS G.M. ANGIOY CARBONIA </w:t>
      </w:r>
      <w:r w:rsidRPr="00616DB2">
        <w:rPr>
          <w:rFonts w:asciiTheme="minorHAnsi" w:hAnsiTheme="minorHAnsi" w:cstheme="minorHAnsi"/>
          <w:sz w:val="22"/>
          <w:szCs w:val="22"/>
        </w:rPr>
        <w:t>al</w:t>
      </w:r>
      <w:r w:rsidR="00616DB2">
        <w:rPr>
          <w:rFonts w:asciiTheme="minorHAnsi" w:hAnsiTheme="minorHAnsi" w:cstheme="minorHAnsi"/>
          <w:sz w:val="22"/>
          <w:szCs w:val="22"/>
        </w:rPr>
        <w:t xml:space="preserve"> </w:t>
      </w:r>
      <w:r w:rsidRPr="00616DB2">
        <w:rPr>
          <w:rFonts w:asciiTheme="minorHAnsi" w:hAnsiTheme="minorHAnsi" w:cstheme="minorHAnsi"/>
          <w:sz w:val="22"/>
          <w:szCs w:val="22"/>
        </w:rPr>
        <w:t>trattamento dei dati contenuti nella presente autocertificazione esclusivamente nell’ambito e per i</w:t>
      </w:r>
      <w:r w:rsidR="00616DB2">
        <w:rPr>
          <w:rFonts w:asciiTheme="minorHAnsi" w:hAnsiTheme="minorHAnsi" w:cstheme="minorHAnsi"/>
          <w:sz w:val="22"/>
          <w:szCs w:val="22"/>
        </w:rPr>
        <w:t xml:space="preserve"> </w:t>
      </w:r>
      <w:r w:rsidRPr="00616DB2">
        <w:rPr>
          <w:rFonts w:asciiTheme="minorHAnsi" w:hAnsiTheme="minorHAnsi" w:cstheme="minorHAnsi"/>
          <w:sz w:val="22"/>
          <w:szCs w:val="22"/>
        </w:rPr>
        <w:t>fini istituzionali della Pubblica Amministrazione</w:t>
      </w:r>
    </w:p>
    <w:p w14:paraId="17A7E3B9" w14:textId="77777777" w:rsidR="00FC46A5" w:rsidRPr="00616DB2" w:rsidRDefault="00FC46A5" w:rsidP="00FC46A5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3ECD4C68" w14:textId="147F5ADC" w:rsidR="00FC46A5" w:rsidRPr="00616DB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Data___________________ firma____________________________________________</w:t>
      </w:r>
    </w:p>
    <w:bookmarkEnd w:id="0"/>
    <w:sectPr w:rsidR="00FC46A5" w:rsidRPr="00616DB2" w:rsidSect="00261B43">
      <w:headerReference w:type="default" r:id="rId8"/>
      <w:footerReference w:type="even" r:id="rId9"/>
      <w:footerReference w:type="default" r:id="rId10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C6F6E" w14:textId="77777777" w:rsidR="006A78F7" w:rsidRDefault="006A78F7">
      <w:r>
        <w:separator/>
      </w:r>
    </w:p>
  </w:endnote>
  <w:endnote w:type="continuationSeparator" w:id="0">
    <w:p w14:paraId="0D87E92B" w14:textId="77777777" w:rsidR="006A78F7" w:rsidRDefault="006A7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387CF" w14:textId="77777777" w:rsidR="006A78F7" w:rsidRDefault="006A78F7">
      <w:r>
        <w:separator/>
      </w:r>
    </w:p>
  </w:footnote>
  <w:footnote w:type="continuationSeparator" w:id="0">
    <w:p w14:paraId="0DBBBA09" w14:textId="77777777" w:rsidR="006A78F7" w:rsidRDefault="006A7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C36F6" w14:textId="0E2411FD" w:rsidR="00F801B1" w:rsidRDefault="00F801B1">
    <w:pPr>
      <w:pStyle w:val="Intestazione"/>
    </w:pPr>
    <w:r>
      <w:rPr>
        <w:rFonts w:asciiTheme="minorHAnsi" w:hAnsiTheme="minorHAnsi"/>
        <w:noProof/>
        <w:sz w:val="24"/>
        <w:szCs w:val="24"/>
      </w:rPr>
      <w:drawing>
        <wp:inline distT="0" distB="0" distL="0" distR="0" wp14:anchorId="6051FA9E" wp14:editId="273E6EA4">
          <wp:extent cx="6210300" cy="1059330"/>
          <wp:effectExtent l="0" t="0" r="0" b="0"/>
          <wp:docPr id="101266209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1059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639CFE5" w14:textId="3BC069BF" w:rsidR="00F801B1" w:rsidRDefault="00F801B1">
    <w:pPr>
      <w:pStyle w:val="Intestazione"/>
    </w:pPr>
    <w:r w:rsidRPr="00BB61EA">
      <w:rPr>
        <w:noProof/>
      </w:rPr>
      <w:drawing>
        <wp:inline distT="0" distB="0" distL="0" distR="0" wp14:anchorId="0E722179" wp14:editId="4B7AE28B">
          <wp:extent cx="6120130" cy="895350"/>
          <wp:effectExtent l="0" t="0" r="0" b="0"/>
          <wp:docPr id="1129160688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1587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57E0344"/>
    <w:multiLevelType w:val="multilevel"/>
    <w:tmpl w:val="F0B6216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A3F791A"/>
    <w:multiLevelType w:val="multilevel"/>
    <w:tmpl w:val="795C30E6"/>
    <w:lvl w:ilvl="0">
      <w:start w:val="1"/>
      <w:numFmt w:val="decimal"/>
      <w:lvlText w:val="%1."/>
      <w:lvlJc w:val="left"/>
      <w:pPr>
        <w:ind w:left="283" w:hanging="283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3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7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1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5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8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695729">
    <w:abstractNumId w:val="6"/>
  </w:num>
  <w:num w:numId="2" w16cid:durableId="78260142">
    <w:abstractNumId w:val="23"/>
  </w:num>
  <w:num w:numId="3" w16cid:durableId="248855413">
    <w:abstractNumId w:val="0"/>
  </w:num>
  <w:num w:numId="4" w16cid:durableId="713698913">
    <w:abstractNumId w:val="1"/>
  </w:num>
  <w:num w:numId="5" w16cid:durableId="1022392263">
    <w:abstractNumId w:val="2"/>
  </w:num>
  <w:num w:numId="6" w16cid:durableId="146362909">
    <w:abstractNumId w:val="12"/>
  </w:num>
  <w:num w:numId="7" w16cid:durableId="320961757">
    <w:abstractNumId w:val="9"/>
  </w:num>
  <w:num w:numId="8" w16cid:durableId="527791315">
    <w:abstractNumId w:val="30"/>
  </w:num>
  <w:num w:numId="9" w16cid:durableId="693112086">
    <w:abstractNumId w:val="27"/>
  </w:num>
  <w:num w:numId="10" w16cid:durableId="1838380322">
    <w:abstractNumId w:val="16"/>
  </w:num>
  <w:num w:numId="11" w16cid:durableId="1461151839">
    <w:abstractNumId w:val="42"/>
  </w:num>
  <w:num w:numId="12" w16cid:durableId="1154950419">
    <w:abstractNumId w:val="39"/>
  </w:num>
  <w:num w:numId="13" w16cid:durableId="470903070">
    <w:abstractNumId w:val="25"/>
  </w:num>
  <w:num w:numId="14" w16cid:durableId="124734704">
    <w:abstractNumId w:val="18"/>
  </w:num>
  <w:num w:numId="15" w16cid:durableId="455832274">
    <w:abstractNumId w:val="28"/>
  </w:num>
  <w:num w:numId="16" w16cid:durableId="1708555802">
    <w:abstractNumId w:val="5"/>
  </w:num>
  <w:num w:numId="17" w16cid:durableId="1460490128">
    <w:abstractNumId w:val="36"/>
  </w:num>
  <w:num w:numId="18" w16cid:durableId="965310642">
    <w:abstractNumId w:val="26"/>
  </w:num>
  <w:num w:numId="19" w16cid:durableId="181016513">
    <w:abstractNumId w:val="37"/>
  </w:num>
  <w:num w:numId="20" w16cid:durableId="902134030">
    <w:abstractNumId w:val="22"/>
  </w:num>
  <w:num w:numId="21" w16cid:durableId="1244561181">
    <w:abstractNumId w:val="11"/>
  </w:num>
  <w:num w:numId="22" w16cid:durableId="678771423">
    <w:abstractNumId w:val="40"/>
  </w:num>
  <w:num w:numId="23" w16cid:durableId="1845778767">
    <w:abstractNumId w:val="10"/>
  </w:num>
  <w:num w:numId="24" w16cid:durableId="417138300">
    <w:abstractNumId w:val="3"/>
  </w:num>
  <w:num w:numId="25" w16cid:durableId="206534387">
    <w:abstractNumId w:val="4"/>
  </w:num>
  <w:num w:numId="26" w16cid:durableId="245236138">
    <w:abstractNumId w:val="29"/>
  </w:num>
  <w:num w:numId="27" w16cid:durableId="300695580">
    <w:abstractNumId w:val="43"/>
  </w:num>
  <w:num w:numId="28" w16cid:durableId="935282337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37718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0326441">
    <w:abstractNumId w:val="21"/>
  </w:num>
  <w:num w:numId="31" w16cid:durableId="5719752">
    <w:abstractNumId w:val="14"/>
  </w:num>
  <w:num w:numId="32" w16cid:durableId="888300677">
    <w:abstractNumId w:val="34"/>
  </w:num>
  <w:num w:numId="33" w16cid:durableId="746540458">
    <w:abstractNumId w:val="20"/>
  </w:num>
  <w:num w:numId="34" w16cid:durableId="832912483">
    <w:abstractNumId w:val="38"/>
  </w:num>
  <w:num w:numId="35" w16cid:durableId="181995925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7738670">
    <w:abstractNumId w:val="31"/>
  </w:num>
  <w:num w:numId="37" w16cid:durableId="2033845949">
    <w:abstractNumId w:val="17"/>
  </w:num>
  <w:num w:numId="38" w16cid:durableId="1603566737">
    <w:abstractNumId w:val="44"/>
  </w:num>
  <w:num w:numId="39" w16cid:durableId="996029403">
    <w:abstractNumId w:val="32"/>
  </w:num>
  <w:num w:numId="40" w16cid:durableId="254751692">
    <w:abstractNumId w:val="41"/>
  </w:num>
  <w:num w:numId="41" w16cid:durableId="585727618">
    <w:abstractNumId w:val="33"/>
  </w:num>
  <w:num w:numId="42" w16cid:durableId="933246249">
    <w:abstractNumId w:val="7"/>
  </w:num>
  <w:num w:numId="43" w16cid:durableId="706375724">
    <w:abstractNumId w:val="13"/>
  </w:num>
  <w:num w:numId="44" w16cid:durableId="20947370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558197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005206495">
    <w:abstractNumId w:val="35"/>
  </w:num>
  <w:num w:numId="47" w16cid:durableId="572089221">
    <w:abstractNumId w:val="15"/>
  </w:num>
  <w:num w:numId="48" w16cid:durableId="1612680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06596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4F35"/>
    <w:rsid w:val="00087DC5"/>
    <w:rsid w:val="00093495"/>
    <w:rsid w:val="000A19BA"/>
    <w:rsid w:val="000A2C09"/>
    <w:rsid w:val="000A5E09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E5D47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28FC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47892"/>
    <w:rsid w:val="002508DC"/>
    <w:rsid w:val="00251801"/>
    <w:rsid w:val="0025352F"/>
    <w:rsid w:val="002539BB"/>
    <w:rsid w:val="00256FF5"/>
    <w:rsid w:val="00261B43"/>
    <w:rsid w:val="002635DB"/>
    <w:rsid w:val="0026467A"/>
    <w:rsid w:val="00265864"/>
    <w:rsid w:val="0026784F"/>
    <w:rsid w:val="002708A6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20C1"/>
    <w:rsid w:val="00303FAE"/>
    <w:rsid w:val="00304B62"/>
    <w:rsid w:val="0030701D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5FDA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4AB7"/>
    <w:rsid w:val="003C7B78"/>
    <w:rsid w:val="003E076D"/>
    <w:rsid w:val="003E18F4"/>
    <w:rsid w:val="003E25E3"/>
    <w:rsid w:val="003E2DA4"/>
    <w:rsid w:val="003E2E35"/>
    <w:rsid w:val="003E4842"/>
    <w:rsid w:val="003E5C47"/>
    <w:rsid w:val="003F1D3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6355"/>
    <w:rsid w:val="0044774A"/>
    <w:rsid w:val="00455010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2A45"/>
    <w:rsid w:val="00484CE2"/>
    <w:rsid w:val="00485D17"/>
    <w:rsid w:val="004913F1"/>
    <w:rsid w:val="004914CB"/>
    <w:rsid w:val="00497369"/>
    <w:rsid w:val="0049772A"/>
    <w:rsid w:val="004A5D71"/>
    <w:rsid w:val="004B62EF"/>
    <w:rsid w:val="004B7CE4"/>
    <w:rsid w:val="004C01A7"/>
    <w:rsid w:val="004D18E3"/>
    <w:rsid w:val="004D1C0F"/>
    <w:rsid w:val="004D2A3B"/>
    <w:rsid w:val="004D318E"/>
    <w:rsid w:val="004E105E"/>
    <w:rsid w:val="004E6485"/>
    <w:rsid w:val="004E6955"/>
    <w:rsid w:val="004F0243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3EAF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18AC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27F3"/>
    <w:rsid w:val="005E387E"/>
    <w:rsid w:val="005E53CE"/>
    <w:rsid w:val="005E721D"/>
    <w:rsid w:val="005F304F"/>
    <w:rsid w:val="005F5051"/>
    <w:rsid w:val="005F72D5"/>
    <w:rsid w:val="006008A3"/>
    <w:rsid w:val="006058BB"/>
    <w:rsid w:val="00606B2E"/>
    <w:rsid w:val="00607877"/>
    <w:rsid w:val="006105EA"/>
    <w:rsid w:val="00616DB2"/>
    <w:rsid w:val="0061732D"/>
    <w:rsid w:val="0062483F"/>
    <w:rsid w:val="00632BF9"/>
    <w:rsid w:val="00632F5C"/>
    <w:rsid w:val="006357F9"/>
    <w:rsid w:val="00637EE7"/>
    <w:rsid w:val="0064748E"/>
    <w:rsid w:val="00647912"/>
    <w:rsid w:val="0065050C"/>
    <w:rsid w:val="00651F68"/>
    <w:rsid w:val="0065467C"/>
    <w:rsid w:val="0066271B"/>
    <w:rsid w:val="006637EC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A78F7"/>
    <w:rsid w:val="006B0031"/>
    <w:rsid w:val="006B0653"/>
    <w:rsid w:val="006B162F"/>
    <w:rsid w:val="006B2F2A"/>
    <w:rsid w:val="006B3CF6"/>
    <w:rsid w:val="006B79CE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6F331D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36A36"/>
    <w:rsid w:val="00740439"/>
    <w:rsid w:val="0074078D"/>
    <w:rsid w:val="00740888"/>
    <w:rsid w:val="00741E96"/>
    <w:rsid w:val="00744993"/>
    <w:rsid w:val="00747847"/>
    <w:rsid w:val="00750856"/>
    <w:rsid w:val="00750EBA"/>
    <w:rsid w:val="0075780F"/>
    <w:rsid w:val="007639F5"/>
    <w:rsid w:val="007676DE"/>
    <w:rsid w:val="00767F4A"/>
    <w:rsid w:val="007712CD"/>
    <w:rsid w:val="00772936"/>
    <w:rsid w:val="00775397"/>
    <w:rsid w:val="0077662D"/>
    <w:rsid w:val="00777992"/>
    <w:rsid w:val="007807F3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7F7EEB"/>
    <w:rsid w:val="00801BA6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28B1"/>
    <w:rsid w:val="008F3CD8"/>
    <w:rsid w:val="008F7B5F"/>
    <w:rsid w:val="0090455C"/>
    <w:rsid w:val="0090463C"/>
    <w:rsid w:val="00906BD1"/>
    <w:rsid w:val="009105E1"/>
    <w:rsid w:val="009207E2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2D3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3B8F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6E8B"/>
    <w:rsid w:val="00AA338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7E8"/>
    <w:rsid w:val="00B03CC7"/>
    <w:rsid w:val="00B0459D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5178F"/>
    <w:rsid w:val="00B65570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596E"/>
    <w:rsid w:val="00C572D7"/>
    <w:rsid w:val="00C61D88"/>
    <w:rsid w:val="00C711D2"/>
    <w:rsid w:val="00C728F6"/>
    <w:rsid w:val="00C807AE"/>
    <w:rsid w:val="00C85681"/>
    <w:rsid w:val="00C9066B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E113A"/>
    <w:rsid w:val="00CE126E"/>
    <w:rsid w:val="00CE2615"/>
    <w:rsid w:val="00CE34C1"/>
    <w:rsid w:val="00CE4CDA"/>
    <w:rsid w:val="00CF00AC"/>
    <w:rsid w:val="00CF2CD9"/>
    <w:rsid w:val="00CF2DCA"/>
    <w:rsid w:val="00CF5402"/>
    <w:rsid w:val="00D02160"/>
    <w:rsid w:val="00D04B4F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27DD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482C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A0230"/>
    <w:rsid w:val="00EA28E1"/>
    <w:rsid w:val="00EA2DCA"/>
    <w:rsid w:val="00EA358E"/>
    <w:rsid w:val="00EA3971"/>
    <w:rsid w:val="00EA45F4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6AEC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50173"/>
    <w:rsid w:val="00F52FF5"/>
    <w:rsid w:val="00F645F8"/>
    <w:rsid w:val="00F7268E"/>
    <w:rsid w:val="00F800D7"/>
    <w:rsid w:val="00F801B1"/>
    <w:rsid w:val="00F8229C"/>
    <w:rsid w:val="00F822EE"/>
    <w:rsid w:val="00F833A3"/>
    <w:rsid w:val="00F9157E"/>
    <w:rsid w:val="00F92A96"/>
    <w:rsid w:val="00F9327C"/>
    <w:rsid w:val="00F95EBA"/>
    <w:rsid w:val="00F97F53"/>
    <w:rsid w:val="00FA0937"/>
    <w:rsid w:val="00FA113A"/>
    <w:rsid w:val="00FA166C"/>
    <w:rsid w:val="00FA535A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E3284"/>
    <w:rsid w:val="00FE74C8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01B1"/>
  </w:style>
  <w:style w:type="paragraph" w:customStyle="1" w:styleId="TableParagraph">
    <w:name w:val="Table Paragraph"/>
    <w:basedOn w:val="Normale"/>
    <w:uiPriority w:val="1"/>
    <w:qFormat/>
    <w:rsid w:val="00F801B1"/>
    <w:pPr>
      <w:widowControl w:val="0"/>
      <w:autoSpaceDE w:val="0"/>
      <w:autoSpaceDN w:val="0"/>
      <w:spacing w:before="34"/>
      <w:ind w:left="78"/>
    </w:pPr>
    <w:rPr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1C28FC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semiHidden/>
    <w:unhideWhenUsed/>
    <w:rsid w:val="001C28F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363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Ufficio Pers2</cp:lastModifiedBy>
  <cp:revision>5</cp:revision>
  <cp:lastPrinted>2017-09-07T10:02:00Z</cp:lastPrinted>
  <dcterms:created xsi:type="dcterms:W3CDTF">2025-11-03T11:25:00Z</dcterms:created>
  <dcterms:modified xsi:type="dcterms:W3CDTF">2025-11-03T12:01:00Z</dcterms:modified>
</cp:coreProperties>
</file>