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AE6AB52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D5FA443" w14:textId="77777777" w:rsidR="001C28FC" w:rsidRDefault="001C28F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60"/>
        <w:gridCol w:w="1120"/>
        <w:gridCol w:w="1397"/>
        <w:gridCol w:w="1560"/>
        <w:gridCol w:w="1544"/>
      </w:tblGrid>
      <w:tr w:rsidR="00FC46A5" w:rsidRPr="00F1665E" w14:paraId="3DCD2C23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1F5A0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1" w:name="_Hlk213063932"/>
            <w:bookmarkEnd w:id="0"/>
          </w:p>
          <w:p w14:paraId="4D5B9DB5" w14:textId="16725B9A" w:rsidR="00FC46A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COGNOME E </w:t>
            </w:r>
            <w:r w:rsidR="004C5767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NOME: _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____________________________________</w:t>
            </w:r>
          </w:p>
          <w:p w14:paraId="6DB7ED62" w14:textId="77777777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4F8F49E" w14:textId="34CF8178" w:rsidR="00482A45" w:rsidRPr="00F1665E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482A45" w:rsidRPr="00F1665E" w14:paraId="43ED2DEF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7ACC7" w14:textId="77777777" w:rsid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C2C8E75" w14:textId="69F65B19" w:rsidR="00482A45" w:rsidRDefault="00482A4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ALLEGATO B</w:t>
            </w:r>
            <w:r w:rsidR="00D10D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</w:t>
            </w:r>
            <w:r w:rsidRPr="00F1665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: GRIGLIA DI VALUTAZIONE DEI TITOLI PER DOCENTI </w:t>
            </w:r>
            <w:r w:rsidR="00D10D77" w:rsidRPr="00621CE9"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yellow"/>
              </w:rPr>
              <w:t>ESPERTI</w:t>
            </w:r>
          </w:p>
          <w:p w14:paraId="79EAE8AD" w14:textId="17A6A9BE" w:rsidR="00F1665E" w:rsidRPr="00F1665E" w:rsidRDefault="00F1665E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C46A5" w:rsidRPr="00F1665E" w14:paraId="08C4439A" w14:textId="77777777" w:rsidTr="003F7F16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31349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Criteri di ammissione: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43F7154" w14:textId="7345D112" w:rsidR="00D10D77" w:rsidRDefault="00FC46A5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0D77">
              <w:rPr>
                <w:rFonts w:asciiTheme="minorHAnsi" w:hAnsiTheme="minorHAnsi" w:cstheme="minorHAnsi"/>
                <w:sz w:val="22"/>
                <w:szCs w:val="22"/>
              </w:rPr>
              <w:t>1)</w:t>
            </w:r>
            <w:r w:rsidR="00D10D77" w:rsidRPr="00D10D77">
              <w:rPr>
                <w:b/>
                <w:sz w:val="22"/>
                <w:szCs w:val="22"/>
              </w:rPr>
              <w:t xml:space="preserve"> </w:t>
            </w:r>
            <w:r w:rsidR="00D10D77" w:rsidRPr="00D10D77">
              <w:rPr>
                <w:bCs/>
                <w:sz w:val="22"/>
                <w:szCs w:val="22"/>
              </w:rPr>
              <w:t xml:space="preserve">essere in possesso dei requisiti di cui all’articolo </w:t>
            </w:r>
            <w:r w:rsidR="00D10D77" w:rsidRPr="00D10D77">
              <w:rPr>
                <w:bCs/>
                <w:sz w:val="22"/>
                <w:szCs w:val="22"/>
              </w:rPr>
              <w:t>4 dell’avviso</w:t>
            </w:r>
            <w:r w:rsidR="00D10D77" w:rsidRPr="00D10D77">
              <w:rPr>
                <w:bCs/>
                <w:sz w:val="22"/>
                <w:szCs w:val="22"/>
              </w:rPr>
              <w:t xml:space="preserve"> per il ruolo per cui si presenta domanda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EE45601" w14:textId="32BA8C2C" w:rsidR="00FC46A5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C46A5" w:rsidRPr="00F1665E">
              <w:rPr>
                <w:rFonts w:asciiTheme="minorHAnsi" w:hAnsiTheme="minorHAnsi" w:cstheme="minorHAnsi"/>
                <w:sz w:val="22"/>
                <w:szCs w:val="22"/>
              </w:rPr>
              <w:t>) essere docente interno per tutto il periodo dell’incarico</w:t>
            </w:r>
          </w:p>
        </w:tc>
      </w:tr>
      <w:tr w:rsidR="00FC46A5" w:rsidRPr="00F1665E" w14:paraId="148CA77B" w14:textId="77777777" w:rsidTr="003F7F16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21940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0A6F8FD5" w14:textId="77777777" w:rsidR="00FC46A5" w:rsidRPr="00F1665E" w:rsidRDefault="00FC46A5" w:rsidP="003F7F16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L' ISTRUZIONE, LA FORMAZIONE</w:t>
            </w:r>
          </w:p>
          <w:p w14:paraId="74EDA149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NELLO SPECIFICO SETTORE IN CUI SI CONCORRE</w:t>
            </w:r>
          </w:p>
          <w:p w14:paraId="5B517597" w14:textId="77777777" w:rsidR="00FC46A5" w:rsidRPr="00F1665E" w:rsidRDefault="00FC46A5" w:rsidP="003F7F1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8F64C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B6A5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CD81" w14:textId="77777777" w:rsidR="00FC46A5" w:rsidRPr="00F1665E" w:rsidRDefault="00FC46A5" w:rsidP="003F7F1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EA3971" w:rsidRPr="00F1665E" w14:paraId="4B4D2324" w14:textId="77777777" w:rsidTr="00482A45"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0D13AA" w14:textId="77777777" w:rsidR="00EA3971" w:rsidRPr="00F1665E" w:rsidRDefault="00EA3971" w:rsidP="00EA3971">
            <w:pPr>
              <w:spacing w:line="254" w:lineRule="auto"/>
              <w:ind w:left="151" w:right="69" w:hanging="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A1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LAUREA (vecchio ordinamento o magistrale)</w:t>
            </w:r>
          </w:p>
          <w:p w14:paraId="10B804E0" w14:textId="77777777" w:rsidR="00EA3971" w:rsidRPr="00F1665E" w:rsidRDefault="00EA3971" w:rsidP="00EA3971">
            <w:pPr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in coerenza con la specifica misura richiesta</w:t>
            </w:r>
          </w:p>
          <w:p w14:paraId="7E9FCDFA" w14:textId="2CCE8E14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fino a 99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- 4 punti</w:t>
            </w:r>
          </w:p>
          <w:p w14:paraId="53ADFE0D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right="6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da 100 a 104 - 6 punti</w:t>
            </w:r>
          </w:p>
          <w:p w14:paraId="54F827B1" w14:textId="77777777" w:rsidR="00EA3971" w:rsidRPr="00F1665E" w:rsidRDefault="00EA3971" w:rsidP="00EA3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41"/>
              </w:tabs>
              <w:spacing w:line="254" w:lineRule="auto"/>
              <w:ind w:left="151" w:right="69" w:hanging="9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da 105 a 110 - 8 punti</w:t>
            </w:r>
          </w:p>
          <w:p w14:paraId="4F178B84" w14:textId="0CE8CC88" w:rsidR="00EA3971" w:rsidRPr="00F1665E" w:rsidRDefault="00EA3971" w:rsidP="00EA39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110 e lode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- 10 punti</w:t>
            </w:r>
          </w:p>
          <w:p w14:paraId="288CDF88" w14:textId="4C53C241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68068B" w14:textId="281C62BA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F6831A8" w14:textId="3A9D94F3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5DE4A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D71B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008C5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52AD3227" w14:textId="77777777" w:rsidTr="00482A45">
        <w:tc>
          <w:tcPr>
            <w:tcW w:w="42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13273" w14:textId="77777777" w:rsidR="00EA3971" w:rsidRPr="00F1665E" w:rsidRDefault="00EA3971" w:rsidP="003F7F1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E93E7E" w14:textId="12155672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F4404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0F191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036A6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0F505033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AC90585" w14:textId="49481610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A2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. Altra Laurea o Diploma superiore specifico in coerenza con le specifiche richieste dal bando.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E59FD3" w14:textId="53C0B517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9B2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F258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5B6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92F2F6B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F7A34FE" w14:textId="78863504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A3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Dottorato di ricerca, specializzazioni biennali post- laura, master, corsi di perfezionamento post laurea afferenti 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>alla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intervento.</w:t>
            </w:r>
          </w:p>
          <w:p w14:paraId="612193F0" w14:textId="218B3F9A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354609" w14:textId="76439EC9" w:rsidR="00EA3971" w:rsidRPr="00F1665E" w:rsidRDefault="00EA3971" w:rsidP="003F7F16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E07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0EED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61A8" w14:textId="77777777" w:rsidR="00EA3971" w:rsidRPr="00F1665E" w:rsidRDefault="00EA3971" w:rsidP="003F7F16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A3971" w:rsidRPr="00F1665E" w14:paraId="159D7208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0E8D066" w14:textId="3F4F418A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</w:t>
            </w:r>
            <w:r w:rsidR="0061732D"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  <w:r w:rsidR="0061732D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Abilitazione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all’insegnamento</w:t>
            </w:r>
          </w:p>
          <w:p w14:paraId="0EB8B8AF" w14:textId="6072379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91D05D" w14:textId="2FC0D341" w:rsidR="00EA3971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61DD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E5292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8B7A" w14:textId="77777777" w:rsidR="00EA3971" w:rsidRPr="00F1665E" w:rsidRDefault="00EA3971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34A82E5A" w14:textId="77777777" w:rsidTr="00482A45">
        <w:trPr>
          <w:trHeight w:val="115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1CFE905" w14:textId="0F4CE481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. Attestati di corsi di formazione professionalizzanti afferenti </w:t>
            </w:r>
            <w:proofErr w:type="gramStart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la</w:t>
            </w:r>
            <w:proofErr w:type="gramEnd"/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tipologia di intervento richiesto - Punti 2 per</w:t>
            </w:r>
            <w:r w:rsidRPr="00F1665E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tipologia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2B5BF5" w14:textId="003CE63E" w:rsidR="0061732D" w:rsidRPr="00F1665E" w:rsidRDefault="0061732D" w:rsidP="00EA3971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7224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820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4288" w14:textId="77777777" w:rsidR="0061732D" w:rsidRPr="00F1665E" w:rsidRDefault="0061732D" w:rsidP="00EA3971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1732D" w:rsidRPr="00F1665E" w14:paraId="07994393" w14:textId="77777777" w:rsidTr="007C548F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368D6" w14:textId="213694AB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30)</w:t>
            </w:r>
          </w:p>
          <w:p w14:paraId="177C33D9" w14:textId="306D6582" w:rsidR="0061732D" w:rsidRPr="00F1665E" w:rsidRDefault="0061732D" w:rsidP="0061732D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2DDBAAA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4ED363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06FAD" w14:textId="77777777" w:rsidR="0061732D" w:rsidRPr="00F1665E" w:rsidRDefault="0061732D" w:rsidP="0061732D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16D3F85" w14:textId="77777777" w:rsidTr="005669DB">
        <w:trPr>
          <w:trHeight w:val="623"/>
        </w:trPr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66CFA" w14:textId="7064293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TITOLI DI SERVIZIO E PROFESSIONALI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3492E4" w14:textId="77777777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Max</w:t>
            </w:r>
          </w:p>
          <w:p w14:paraId="37623EC5" w14:textId="75F3FDA8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0EDCDD" w14:textId="0C394839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n. riferimento </w:t>
            </w: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3BE733" w14:textId="18E93741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4BFE" w14:textId="59AB5EA2" w:rsidR="00482A45" w:rsidRPr="00F1665E" w:rsidRDefault="00F1665E" w:rsidP="00482A45">
            <w:pPr>
              <w:snapToGri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 compilare a cura della commissione</w:t>
            </w:r>
          </w:p>
        </w:tc>
      </w:tr>
      <w:tr w:rsidR="00482A45" w:rsidRPr="00F1665E" w14:paraId="41AD68A1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33521" w14:textId="0D5C9568" w:rsidR="00482A45" w:rsidRPr="00F1665E" w:rsidRDefault="00D10D77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B1. </w:t>
            </w:r>
            <w:r w:rsidRPr="00ED1D35">
              <w:rPr>
                <w:rFonts w:asciiTheme="minorHAnsi" w:hAnsiTheme="minorHAnsi" w:cstheme="minorHAnsi"/>
                <w:bCs/>
                <w:sz w:val="22"/>
                <w:szCs w:val="22"/>
              </w:rPr>
              <w:t>ESPERIENZE DI TUTOR DELL’ORIENTAMENTO O DOCENTE ORIENTATORE (max 2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8BE3A" w14:textId="6AD207ED" w:rsidR="00482A45" w:rsidRPr="00F1665E" w:rsidRDefault="00D10D77" w:rsidP="00482A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482A45"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69ACC" w14:textId="3C37647E" w:rsidR="00482A45" w:rsidRPr="00F1665E" w:rsidRDefault="00482A45" w:rsidP="00482A4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0D7B3F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DF262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872EB" w14:textId="77777777" w:rsidR="00482A45" w:rsidRPr="00F1665E" w:rsidRDefault="00482A45" w:rsidP="00482A4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67FBD44B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D5619" w14:textId="7F43EEA2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B2.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>ESPERIENZE DI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DOCENZA IN CORSI DI FORMAZIONE DOCENTI AFFERENTI ALLA MISURA RICHIESTA</w:t>
            </w:r>
            <w:r w:rsidRPr="00780F85">
              <w:rPr>
                <w:sz w:val="24"/>
                <w:szCs w:val="24"/>
              </w:rPr>
              <w:t xml:space="preserve"> (max 2 esperienze)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D3B3" w14:textId="1ED215BD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252F7" w14:textId="07C0D659" w:rsidR="00D10D77" w:rsidRPr="00F1665E" w:rsidRDefault="00D10D77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5BEDF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55A5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4C3E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61E23386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3B85D" w14:textId="17F14F7E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B3.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>ESPERIENZE DI DOCENZA O TUTORAGGIO NEI PROGETTI FINANZIATI DAL FONDO SOCIALE EUROPEO (PON – POR- PNRR)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7215F" w14:textId="6730B8D6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7FC46" w14:textId="77C08B35" w:rsidR="00D10D77" w:rsidRPr="00F1665E" w:rsidRDefault="00D10D77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15DD33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D3CA36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16DE8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33F7D6BC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6862E" w14:textId="55352A81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>B4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>. INCARICO DI FUNZIONE STRUMENTALE E/O COLLABORATORE DS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66ECC" w14:textId="6B2914C0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2,5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6B04" w14:textId="0B8496B9" w:rsidR="00D10D77" w:rsidRPr="00F1665E" w:rsidRDefault="00D10D77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17494D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3E870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8E5E1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0D77" w:rsidRPr="00F1665E" w14:paraId="352D80A0" w14:textId="77777777" w:rsidTr="00482A4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F7824" w14:textId="07A3C9CD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B5. </w:t>
            </w:r>
            <w:r w:rsidRPr="00944DE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ESPERIENZE DI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INSEGNAMENTO UNIVERSITARIO</w:t>
            </w:r>
            <w:r w:rsidRPr="00944DE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67D79" w14:textId="549CA327" w:rsidR="00D10D77" w:rsidRPr="00F1665E" w:rsidRDefault="00D10D77" w:rsidP="00D10D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,5</w:t>
            </w:r>
            <w:r w:rsidRPr="00F1665E">
              <w:rPr>
                <w:rFonts w:asciiTheme="minorHAnsi" w:hAnsiTheme="minorHAnsi" w:cstheme="minorHAnsi"/>
                <w:sz w:val="22"/>
                <w:szCs w:val="22"/>
              </w:rPr>
              <w:t xml:space="preserve"> punti cad.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664C" w14:textId="4947F39F" w:rsidR="00D10D77" w:rsidRPr="00F1665E" w:rsidRDefault="00D10D77" w:rsidP="00D10D77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293531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EA92DC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0D7A4" w14:textId="77777777" w:rsidR="00D10D77" w:rsidRPr="00F1665E" w:rsidRDefault="00D10D77" w:rsidP="00D10D77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3431CE7A" w14:textId="77777777" w:rsidTr="003F7F16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C4BFE" w14:textId="1383F03D" w:rsidR="00482A45" w:rsidRPr="00F1665E" w:rsidRDefault="00482A45" w:rsidP="00482A4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PUNTEGGIO (MAX 70)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2C23DF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68D843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494C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82A45" w:rsidRPr="00F1665E" w14:paraId="025E9D1A" w14:textId="77777777" w:rsidTr="0092777D">
        <w:trPr>
          <w:trHeight w:val="616"/>
        </w:trPr>
        <w:tc>
          <w:tcPr>
            <w:tcW w:w="6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0E5FD" w14:textId="77777777" w:rsidR="00482A45" w:rsidRPr="00F1665E" w:rsidRDefault="00482A45" w:rsidP="00482A45">
            <w:pPr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TOTALE PUNTEGGIO </w:t>
            </w:r>
          </w:p>
          <w:p w14:paraId="4902915F" w14:textId="0123EEC2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1665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(MAX 100)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FB545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DAE" w14:textId="77777777" w:rsidR="00482A45" w:rsidRPr="00F1665E" w:rsidRDefault="00482A45" w:rsidP="00482A45">
            <w:pPr>
              <w:snapToGrid w:val="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1"/>
    </w:tbl>
    <w:p w14:paraId="27FCE0C7" w14:textId="77777777" w:rsidR="00FC46A5" w:rsidRDefault="00FC46A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</w:p>
    <w:p w14:paraId="0E566164" w14:textId="44706C70" w:rsidR="00AE3375" w:rsidRDefault="00AE3375" w:rsidP="00AE3375">
      <w:pPr>
        <w:pStyle w:val="Titolo61"/>
        <w:keepNext/>
        <w:keepLines/>
        <w:shd w:val="clear" w:color="auto" w:fill="auto"/>
        <w:spacing w:before="0" w:line="240" w:lineRule="auto"/>
        <w:ind w:left="5664"/>
        <w:jc w:val="left"/>
        <w:rPr>
          <w:noProof/>
        </w:rPr>
      </w:pPr>
      <w:r>
        <w:rPr>
          <w:noProof/>
        </w:rPr>
        <w:t xml:space="preserve">                                                                                                     </w:t>
      </w:r>
    </w:p>
    <w:p w14:paraId="22E2FC3E" w14:textId="77777777" w:rsidR="00AE3375" w:rsidRDefault="00AE3375" w:rsidP="00AE3375">
      <w:pPr>
        <w:autoSpaceDE w:val="0"/>
        <w:autoSpaceDN w:val="0"/>
        <w:adjustRightInd w:val="0"/>
        <w:jc w:val="both"/>
        <w:rPr>
          <w:rFonts w:ascii="Arial" w:hAnsi="Arial" w:cs="Arial"/>
          <w:u w:val="single"/>
          <w:lang w:eastAsia="ar-SA"/>
        </w:rPr>
      </w:pP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  <w:r>
        <w:rPr>
          <w:rFonts w:asciiTheme="minorHAnsi" w:hAnsiTheme="minorHAnsi"/>
          <w:b/>
          <w:i/>
          <w:sz w:val="22"/>
          <w:szCs w:val="22"/>
        </w:rPr>
        <w:tab/>
      </w:r>
    </w:p>
    <w:p w14:paraId="78F391DD" w14:textId="77777777" w:rsidR="00AE3375" w:rsidRDefault="00AE337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A173A69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BC9B452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665BF5EA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2AFD351A" w14:textId="6BD5068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FIRMA</w:t>
      </w:r>
    </w:p>
    <w:p w14:paraId="258B63D1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7A6D04E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33E2E0EA" w14:textId="57747414" w:rsidR="00FC46A5" w:rsidRDefault="00482A45" w:rsidP="00482A45">
      <w:pPr>
        <w:autoSpaceDE w:val="0"/>
        <w:ind w:left="4956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________________________________</w:t>
      </w:r>
    </w:p>
    <w:p w14:paraId="05CCE260" w14:textId="1DBF907F" w:rsidR="00FC46A5" w:rsidRDefault="00482A4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FC46A5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C6F6E" w14:textId="77777777" w:rsidR="006A78F7" w:rsidRDefault="006A78F7">
      <w:r>
        <w:separator/>
      </w:r>
    </w:p>
  </w:endnote>
  <w:endnote w:type="continuationSeparator" w:id="0">
    <w:p w14:paraId="0D87E92B" w14:textId="77777777" w:rsidR="006A78F7" w:rsidRDefault="006A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387CF" w14:textId="77777777" w:rsidR="006A78F7" w:rsidRDefault="006A78F7">
      <w:r>
        <w:separator/>
      </w:r>
    </w:p>
  </w:footnote>
  <w:footnote w:type="continuationSeparator" w:id="0">
    <w:p w14:paraId="0DBBBA09" w14:textId="77777777" w:rsidR="006A78F7" w:rsidRDefault="006A7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C36F6" w14:textId="0E2411FD" w:rsidR="00F801B1" w:rsidRDefault="00F801B1">
    <w:pPr>
      <w:pStyle w:val="Intestazione"/>
    </w:pPr>
    <w:r>
      <w:rPr>
        <w:rFonts w:asciiTheme="minorHAnsi" w:hAnsiTheme="minorHAnsi"/>
        <w:noProof/>
        <w:sz w:val="24"/>
        <w:szCs w:val="24"/>
      </w:rPr>
      <w:drawing>
        <wp:inline distT="0" distB="0" distL="0" distR="0" wp14:anchorId="6051FA9E" wp14:editId="273E6EA4">
          <wp:extent cx="6210300" cy="1059330"/>
          <wp:effectExtent l="0" t="0" r="0" b="0"/>
          <wp:docPr id="101266209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059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39CFE5" w14:textId="3BC069BF" w:rsidR="00F801B1" w:rsidRDefault="00F801B1">
    <w:pPr>
      <w:pStyle w:val="Intestazione"/>
    </w:pPr>
    <w:r w:rsidRPr="00BB61EA">
      <w:rPr>
        <w:noProof/>
      </w:rPr>
      <w:drawing>
        <wp:inline distT="0" distB="0" distL="0" distR="0" wp14:anchorId="0E722179" wp14:editId="4B7AE28B">
          <wp:extent cx="6120130" cy="895350"/>
          <wp:effectExtent l="0" t="0" r="0" b="0"/>
          <wp:docPr id="1129160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1587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7E0344"/>
    <w:multiLevelType w:val="multilevel"/>
    <w:tmpl w:val="F0B6216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3F791A"/>
    <w:multiLevelType w:val="multilevel"/>
    <w:tmpl w:val="795C30E6"/>
    <w:lvl w:ilvl="0">
      <w:start w:val="1"/>
      <w:numFmt w:val="decimal"/>
      <w:lvlText w:val="%1."/>
      <w:lvlJc w:val="left"/>
      <w:pPr>
        <w:ind w:left="283" w:hanging="283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3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2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1"/>
  </w:num>
  <w:num w:numId="31" w16cid:durableId="5719752">
    <w:abstractNumId w:val="14"/>
  </w:num>
  <w:num w:numId="32" w16cid:durableId="888300677">
    <w:abstractNumId w:val="34"/>
  </w:num>
  <w:num w:numId="33" w16cid:durableId="746540458">
    <w:abstractNumId w:val="20"/>
  </w:num>
  <w:num w:numId="34" w16cid:durableId="832912483">
    <w:abstractNumId w:val="38"/>
  </w:num>
  <w:num w:numId="35" w16cid:durableId="181995925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4"/>
  </w:num>
  <w:num w:numId="39" w16cid:durableId="996029403">
    <w:abstractNumId w:val="32"/>
  </w:num>
  <w:num w:numId="40" w16cid:durableId="254751692">
    <w:abstractNumId w:val="41"/>
  </w:num>
  <w:num w:numId="41" w16cid:durableId="585727618">
    <w:abstractNumId w:val="33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005206495">
    <w:abstractNumId w:val="35"/>
  </w:num>
  <w:num w:numId="47" w16cid:durableId="572089221">
    <w:abstractNumId w:val="15"/>
  </w:num>
  <w:num w:numId="48" w16cid:durableId="16126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6596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F35"/>
    <w:rsid w:val="00087DC5"/>
    <w:rsid w:val="00093495"/>
    <w:rsid w:val="000A19BA"/>
    <w:rsid w:val="000A2C09"/>
    <w:rsid w:val="000A5E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5D47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8FC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47892"/>
    <w:rsid w:val="002508DC"/>
    <w:rsid w:val="00251801"/>
    <w:rsid w:val="0025352F"/>
    <w:rsid w:val="002539BB"/>
    <w:rsid w:val="00256FF5"/>
    <w:rsid w:val="00261B43"/>
    <w:rsid w:val="002635DB"/>
    <w:rsid w:val="0026467A"/>
    <w:rsid w:val="00265864"/>
    <w:rsid w:val="0026784F"/>
    <w:rsid w:val="002708A6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20C1"/>
    <w:rsid w:val="00303FAE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5FDA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4AB7"/>
    <w:rsid w:val="003C7B78"/>
    <w:rsid w:val="003E076D"/>
    <w:rsid w:val="003E18F4"/>
    <w:rsid w:val="003E25E3"/>
    <w:rsid w:val="003E2DA4"/>
    <w:rsid w:val="003E2E35"/>
    <w:rsid w:val="003E4842"/>
    <w:rsid w:val="003E5C47"/>
    <w:rsid w:val="003F1D3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5010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2A45"/>
    <w:rsid w:val="00484CE2"/>
    <w:rsid w:val="00484D4A"/>
    <w:rsid w:val="00485D17"/>
    <w:rsid w:val="004913F1"/>
    <w:rsid w:val="004914CB"/>
    <w:rsid w:val="00497369"/>
    <w:rsid w:val="0049772A"/>
    <w:rsid w:val="004A5D71"/>
    <w:rsid w:val="004B62EF"/>
    <w:rsid w:val="004B7CE4"/>
    <w:rsid w:val="004C01A7"/>
    <w:rsid w:val="004C5767"/>
    <w:rsid w:val="004D18E3"/>
    <w:rsid w:val="004D1C0F"/>
    <w:rsid w:val="004D2A3B"/>
    <w:rsid w:val="004D318E"/>
    <w:rsid w:val="004E105E"/>
    <w:rsid w:val="004E6485"/>
    <w:rsid w:val="004E6955"/>
    <w:rsid w:val="004F0243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18AC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27F3"/>
    <w:rsid w:val="005E387E"/>
    <w:rsid w:val="005E53CE"/>
    <w:rsid w:val="005E721D"/>
    <w:rsid w:val="005F304F"/>
    <w:rsid w:val="005F5051"/>
    <w:rsid w:val="005F72D5"/>
    <w:rsid w:val="006008A3"/>
    <w:rsid w:val="006058BB"/>
    <w:rsid w:val="00606B2E"/>
    <w:rsid w:val="00607877"/>
    <w:rsid w:val="006105EA"/>
    <w:rsid w:val="0061732D"/>
    <w:rsid w:val="00621CE9"/>
    <w:rsid w:val="0062483F"/>
    <w:rsid w:val="00632BF9"/>
    <w:rsid w:val="00632F5C"/>
    <w:rsid w:val="006357F9"/>
    <w:rsid w:val="00637EE7"/>
    <w:rsid w:val="0064748E"/>
    <w:rsid w:val="00647912"/>
    <w:rsid w:val="0065050C"/>
    <w:rsid w:val="00651F68"/>
    <w:rsid w:val="0065467C"/>
    <w:rsid w:val="0066271B"/>
    <w:rsid w:val="006637EC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A78F7"/>
    <w:rsid w:val="006B0031"/>
    <w:rsid w:val="006B0653"/>
    <w:rsid w:val="006B162F"/>
    <w:rsid w:val="006B2F2A"/>
    <w:rsid w:val="006B3CF6"/>
    <w:rsid w:val="006B79CE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6A36"/>
    <w:rsid w:val="00740439"/>
    <w:rsid w:val="0074078D"/>
    <w:rsid w:val="00740888"/>
    <w:rsid w:val="00741E96"/>
    <w:rsid w:val="00744993"/>
    <w:rsid w:val="00747847"/>
    <w:rsid w:val="00750856"/>
    <w:rsid w:val="00750EBA"/>
    <w:rsid w:val="0075780F"/>
    <w:rsid w:val="007639F5"/>
    <w:rsid w:val="007676DE"/>
    <w:rsid w:val="00767F4A"/>
    <w:rsid w:val="007712CD"/>
    <w:rsid w:val="00772936"/>
    <w:rsid w:val="00775397"/>
    <w:rsid w:val="0077662D"/>
    <w:rsid w:val="00777992"/>
    <w:rsid w:val="007807F3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EEB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07E2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2D3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3B8F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6E8B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178F"/>
    <w:rsid w:val="00B65570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596E"/>
    <w:rsid w:val="00C572D7"/>
    <w:rsid w:val="00C61D88"/>
    <w:rsid w:val="00C711D2"/>
    <w:rsid w:val="00C728F6"/>
    <w:rsid w:val="00C807AE"/>
    <w:rsid w:val="00C85681"/>
    <w:rsid w:val="00C9066B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2615"/>
    <w:rsid w:val="00CE34C1"/>
    <w:rsid w:val="00CE4CDA"/>
    <w:rsid w:val="00CF00AC"/>
    <w:rsid w:val="00CF2CD9"/>
    <w:rsid w:val="00CF2DCA"/>
    <w:rsid w:val="00CF5402"/>
    <w:rsid w:val="00D02160"/>
    <w:rsid w:val="00D04B4F"/>
    <w:rsid w:val="00D0520A"/>
    <w:rsid w:val="00D10D77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482C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0C7E"/>
    <w:rsid w:val="00E82ABC"/>
    <w:rsid w:val="00E8420A"/>
    <w:rsid w:val="00E8745B"/>
    <w:rsid w:val="00EA0230"/>
    <w:rsid w:val="00EA28E1"/>
    <w:rsid w:val="00EA2DCA"/>
    <w:rsid w:val="00EA358E"/>
    <w:rsid w:val="00EA3971"/>
    <w:rsid w:val="00EA45F4"/>
    <w:rsid w:val="00EA50F6"/>
    <w:rsid w:val="00EB0B8B"/>
    <w:rsid w:val="00EB2A39"/>
    <w:rsid w:val="00EB76B0"/>
    <w:rsid w:val="00EC0DFD"/>
    <w:rsid w:val="00EC303F"/>
    <w:rsid w:val="00EC583B"/>
    <w:rsid w:val="00EC7DB9"/>
    <w:rsid w:val="00ED03F7"/>
    <w:rsid w:val="00ED65F7"/>
    <w:rsid w:val="00EE2CF3"/>
    <w:rsid w:val="00EF617D"/>
    <w:rsid w:val="00F04C4F"/>
    <w:rsid w:val="00F06AEC"/>
    <w:rsid w:val="00F07F9B"/>
    <w:rsid w:val="00F10A57"/>
    <w:rsid w:val="00F1445C"/>
    <w:rsid w:val="00F149EF"/>
    <w:rsid w:val="00F1665E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0173"/>
    <w:rsid w:val="00F52FF5"/>
    <w:rsid w:val="00F645F8"/>
    <w:rsid w:val="00F7268E"/>
    <w:rsid w:val="00F800D7"/>
    <w:rsid w:val="00F801B1"/>
    <w:rsid w:val="00F8229C"/>
    <w:rsid w:val="00F822EE"/>
    <w:rsid w:val="00F833A3"/>
    <w:rsid w:val="00F9157E"/>
    <w:rsid w:val="00F92A96"/>
    <w:rsid w:val="00F9327C"/>
    <w:rsid w:val="00F95EBA"/>
    <w:rsid w:val="00F97F53"/>
    <w:rsid w:val="00FA0937"/>
    <w:rsid w:val="00FA113A"/>
    <w:rsid w:val="00FA166C"/>
    <w:rsid w:val="00FA535A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E3284"/>
    <w:rsid w:val="00FE74C8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1B1"/>
  </w:style>
  <w:style w:type="paragraph" w:customStyle="1" w:styleId="TableParagraph">
    <w:name w:val="Table Paragraph"/>
    <w:basedOn w:val="Normale"/>
    <w:uiPriority w:val="1"/>
    <w:qFormat/>
    <w:rsid w:val="00F801B1"/>
    <w:pPr>
      <w:widowControl w:val="0"/>
      <w:autoSpaceDE w:val="0"/>
      <w:autoSpaceDN w:val="0"/>
      <w:spacing w:before="34"/>
      <w:ind w:left="78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28F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semiHidden/>
    <w:unhideWhenUsed/>
    <w:rsid w:val="001C28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Ufficio Pers2</cp:lastModifiedBy>
  <cp:revision>3</cp:revision>
  <cp:lastPrinted>2017-09-07T10:02:00Z</cp:lastPrinted>
  <dcterms:created xsi:type="dcterms:W3CDTF">2025-11-04T10:00:00Z</dcterms:created>
  <dcterms:modified xsi:type="dcterms:W3CDTF">2025-11-04T10:00:00Z</dcterms:modified>
</cp:coreProperties>
</file>