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2AE6AB52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D5FA443" w14:textId="77777777" w:rsidR="001C28FC" w:rsidRDefault="001C28F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60"/>
        <w:gridCol w:w="1120"/>
        <w:gridCol w:w="1397"/>
        <w:gridCol w:w="1560"/>
        <w:gridCol w:w="1544"/>
      </w:tblGrid>
      <w:tr w:rsidR="00FC46A5" w:rsidRPr="00F1665E" w14:paraId="3DCD2C23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F5A0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" w:name="_Hlk213063932"/>
            <w:bookmarkEnd w:id="0"/>
          </w:p>
          <w:p w14:paraId="4D5B9DB5" w14:textId="16725B9A" w:rsidR="00FC46A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COGNOME E </w:t>
            </w:r>
            <w:r w:rsidR="004C5767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NOME: _</w:t>
            </w: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____________________________________</w:t>
            </w:r>
          </w:p>
          <w:p w14:paraId="6DB7ED62" w14:textId="77777777" w:rsidR="00482A45" w:rsidRPr="00F1665E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F8F49E" w14:textId="34CF8178" w:rsidR="00482A45" w:rsidRPr="00F1665E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82A45" w:rsidRPr="00F1665E" w14:paraId="43ED2DEF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ACC7" w14:textId="77777777" w:rsid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C2C8E75" w14:textId="2A71BA69" w:rsidR="00482A45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ALLEGATO B</w:t>
            </w:r>
            <w:r w:rsidR="00D10D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  <w:r w:rsidRPr="00F166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: GRIGLIA DI VALUTAZIONE DEI TITOLI PER DOCENTI </w:t>
            </w:r>
            <w:r w:rsidR="00264F8F" w:rsidRPr="00264F8F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</w:rPr>
              <w:t>TUTOR</w:t>
            </w:r>
          </w:p>
          <w:p w14:paraId="79EAE8AD" w14:textId="17A6A9BE" w:rsidR="00F1665E" w:rsidRP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C46A5" w:rsidRPr="00F1665E" w14:paraId="08C4439A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1349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Criteri di ammissione: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43F7154" w14:textId="7345D112" w:rsidR="00D10D77" w:rsidRDefault="00FC46A5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D77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  <w:r w:rsidR="00D10D77" w:rsidRPr="00D10D77">
              <w:rPr>
                <w:b/>
                <w:sz w:val="22"/>
                <w:szCs w:val="22"/>
              </w:rPr>
              <w:t xml:space="preserve"> </w:t>
            </w:r>
            <w:r w:rsidR="00D10D77" w:rsidRPr="00D10D77">
              <w:rPr>
                <w:bCs/>
                <w:sz w:val="22"/>
                <w:szCs w:val="22"/>
              </w:rPr>
              <w:t xml:space="preserve">essere in possesso dei requisiti di cui all’articolo </w:t>
            </w:r>
            <w:r w:rsidR="00D10D77" w:rsidRPr="00D10D77">
              <w:rPr>
                <w:bCs/>
                <w:sz w:val="22"/>
                <w:szCs w:val="22"/>
              </w:rPr>
              <w:t>4 dell’avviso</w:t>
            </w:r>
            <w:r w:rsidR="00D10D77" w:rsidRPr="00D10D77">
              <w:rPr>
                <w:bCs/>
                <w:sz w:val="22"/>
                <w:szCs w:val="22"/>
              </w:rPr>
              <w:t xml:space="preserve"> per il ruolo per cui si presenta domanda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EE45601" w14:textId="32BA8C2C" w:rsidR="00FC46A5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FC46A5" w:rsidRPr="00F1665E">
              <w:rPr>
                <w:rFonts w:asciiTheme="minorHAnsi" w:hAnsiTheme="minorHAnsi" w:cstheme="minorHAnsi"/>
                <w:sz w:val="22"/>
                <w:szCs w:val="22"/>
              </w:rPr>
              <w:t>) essere docente interno per tutto il periodo dell’incarico</w:t>
            </w:r>
          </w:p>
        </w:tc>
      </w:tr>
      <w:tr w:rsidR="00FC46A5" w:rsidRPr="00F1665E" w14:paraId="148CA77B" w14:textId="77777777" w:rsidTr="003F7F1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21940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A6F8FD5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L' ISTRUZIONE, LA FORMAZIONE</w:t>
            </w:r>
          </w:p>
          <w:p w14:paraId="74EDA149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NELLO SPECIFICO SETTORE IN CUI SI CONCORRE</w:t>
            </w:r>
          </w:p>
          <w:p w14:paraId="5B517597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8F64C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DB6A5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CD81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EA3971" w:rsidRPr="00F1665E" w14:paraId="4B4D2324" w14:textId="77777777" w:rsidTr="00482A45">
        <w:tc>
          <w:tcPr>
            <w:tcW w:w="4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D13AA" w14:textId="77777777" w:rsidR="00EA3971" w:rsidRPr="00F1665E" w:rsidRDefault="00EA3971" w:rsidP="00EA3971">
            <w:pPr>
              <w:spacing w:line="254" w:lineRule="auto"/>
              <w:ind w:left="151" w:right="69" w:hanging="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LAUREA (vecchio ordinamento o magistrale)</w:t>
            </w:r>
          </w:p>
          <w:p w14:paraId="10B804E0" w14:textId="77777777" w:rsidR="00EA3971" w:rsidRPr="00F1665E" w:rsidRDefault="00EA3971" w:rsidP="00EA3971">
            <w:pPr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in coerenza con la specifica misura richiesta</w:t>
            </w:r>
          </w:p>
          <w:p w14:paraId="7E9FCDFA" w14:textId="2CCE8E14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fino a 99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- 4 punti</w:t>
            </w:r>
          </w:p>
          <w:p w14:paraId="53ADFE0D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right="6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da 100 a 104 - 6 punti</w:t>
            </w:r>
          </w:p>
          <w:p w14:paraId="54F827B1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da 105 a 110 - 8 punti</w:t>
            </w:r>
          </w:p>
          <w:p w14:paraId="4F178B84" w14:textId="0CE8CC88" w:rsidR="00EA3971" w:rsidRPr="00F1665E" w:rsidRDefault="00EA3971" w:rsidP="00EA39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110 e lode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- 10 punti</w:t>
            </w:r>
          </w:p>
          <w:p w14:paraId="288CDF88" w14:textId="4C53C241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8068B" w14:textId="281C62BA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F6831A8" w14:textId="3A9D94F3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5DE4A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D71B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08C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52AD3227" w14:textId="77777777" w:rsidTr="00482A45">
        <w:tc>
          <w:tcPr>
            <w:tcW w:w="426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B13273" w14:textId="77777777" w:rsidR="00EA3971" w:rsidRPr="00F1665E" w:rsidRDefault="00EA3971" w:rsidP="003F7F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93E7E" w14:textId="12155672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F4404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0F191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36A6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0F505033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AC90585" w14:textId="49481610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Altra Laurea o Diploma superiore specifico in coerenza con le specifiche richieste dal bando.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E59FD3" w14:textId="53C0B517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39B2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258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5B6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92F2F6B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F7A34FE" w14:textId="78863504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A3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Dottorato di ricerca, specializzazioni biennali post- laura, master, corsi di perfezionamento post laurea afferenti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>alla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tipologia di intervento.</w:t>
            </w:r>
          </w:p>
          <w:p w14:paraId="612193F0" w14:textId="218B3F9A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354609" w14:textId="76439EC9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BE07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61A8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59D7208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0E8D066" w14:textId="3F4F418A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61732D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Abilitazione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all’insegnamento</w:t>
            </w:r>
          </w:p>
          <w:p w14:paraId="0EB8B8AF" w14:textId="6072379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91D05D" w14:textId="2FC0D341" w:rsidR="00EA3971" w:rsidRPr="00F1665E" w:rsidRDefault="0061732D" w:rsidP="00EA397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61DD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5292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8B7A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34A82E5A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1CFE905" w14:textId="0F4CE481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A5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Attestati di corsi di formazione professionalizzanti afferenti la tipologia di intervento richiesto - Punti 2 per</w:t>
            </w:r>
            <w:r w:rsidRPr="00F166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tipologia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2B5BF5" w14:textId="003CE63E" w:rsidR="0061732D" w:rsidRPr="00F1665E" w:rsidRDefault="0061732D" w:rsidP="00EA397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7224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208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4288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07994393" w14:textId="77777777" w:rsidTr="007C548F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368D6" w14:textId="213694AB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30)</w:t>
            </w:r>
          </w:p>
          <w:p w14:paraId="177C33D9" w14:textId="306D6582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2DDBAAA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4ED363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6FAD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016D3F85" w14:textId="77777777" w:rsidTr="005669DB">
        <w:trPr>
          <w:trHeight w:val="623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66CFA" w14:textId="7064293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TITOLI DI SERVIZIO E PROFESSIONALI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492E4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7623EC5" w14:textId="75F3FDA8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EDCDD" w14:textId="0C394839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n. riferimento </w:t>
            </w: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BE733" w14:textId="18E93741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4BFE" w14:textId="59AB5EA2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482A45" w:rsidRPr="00F1665E" w14:paraId="41AD68A1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33521" w14:textId="0D5C9568" w:rsidR="00482A45" w:rsidRPr="00F1665E" w:rsidRDefault="00D10D77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B1. 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>ESPERIENZE DI TUTOR DELL’ORIENTAMENTO O DOCENTE ORIENTATORE (max 2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8BE3A" w14:textId="6AD207ED" w:rsidR="00482A45" w:rsidRPr="00F1665E" w:rsidRDefault="00D10D77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482A45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69ACC" w14:textId="3C37647E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D7B3F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DF262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72EB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F8F" w:rsidRPr="00F1665E" w14:paraId="67FBD44B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D5619" w14:textId="3869F545" w:rsidR="00264F8F" w:rsidRPr="00F1665E" w:rsidRDefault="00264F8F" w:rsidP="00264F8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B2. 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MATURATE IN AMBITO SCOLASTICO ED EXTRASCOLASTICO CON ENTI E/O ASSOCIAZIONI IN PROGETTI SCOLASTICI 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(max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CD3B3" w14:textId="01C6A748" w:rsidR="00264F8F" w:rsidRPr="00F1665E" w:rsidRDefault="00280F90" w:rsidP="00264F8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</w:t>
            </w:r>
            <w:r w:rsidR="00264F8F"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252F7" w14:textId="07C0D659" w:rsidR="00264F8F" w:rsidRPr="00F1665E" w:rsidRDefault="00264F8F" w:rsidP="00264F8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5BEDF" w14:textId="77777777" w:rsidR="00264F8F" w:rsidRPr="00F1665E" w:rsidRDefault="00264F8F" w:rsidP="00264F8F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855A5" w14:textId="77777777" w:rsidR="00264F8F" w:rsidRPr="00F1665E" w:rsidRDefault="00264F8F" w:rsidP="00264F8F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4C3E" w14:textId="77777777" w:rsidR="00264F8F" w:rsidRPr="00F1665E" w:rsidRDefault="00264F8F" w:rsidP="00264F8F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F8F" w:rsidRPr="00F1665E" w14:paraId="61E23386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3B85D" w14:textId="103F0C85" w:rsidR="00264F8F" w:rsidRPr="00F1665E" w:rsidRDefault="00264F8F" w:rsidP="00264F8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B3. 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ESPERIENZE DI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PROGETTAZIONE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NEI PROGETTI FINANZIATI DAL FONDO SOCIALE EUROPEO (PON – POR- PNRR)</w:t>
            </w: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(max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7215F" w14:textId="1370F714" w:rsidR="00264F8F" w:rsidRPr="00F1665E" w:rsidRDefault="00280F90" w:rsidP="00264F8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</w:t>
            </w:r>
            <w:r w:rsidR="00264F8F"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7FC46" w14:textId="37BA7F2B" w:rsidR="00264F8F" w:rsidRPr="00F1665E" w:rsidRDefault="00280F90" w:rsidP="00264F8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264F8F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5DD33" w14:textId="77777777" w:rsidR="00264F8F" w:rsidRPr="00F1665E" w:rsidRDefault="00264F8F" w:rsidP="00264F8F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3CA36" w14:textId="77777777" w:rsidR="00264F8F" w:rsidRPr="00F1665E" w:rsidRDefault="00264F8F" w:rsidP="00264F8F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6DE8" w14:textId="77777777" w:rsidR="00264F8F" w:rsidRPr="00F1665E" w:rsidRDefault="00264F8F" w:rsidP="00264F8F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0D77" w:rsidRPr="00F1665E" w14:paraId="33F7D6BC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6862E" w14:textId="572AA6B5" w:rsidR="00D10D77" w:rsidRPr="00F1665E" w:rsidRDefault="00280F90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ESPERIENZE DI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DOCENZA O TUTORAGGIO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NEI PROGETTI FINANZIATI DAL FONDO SOCIALE EUROPEO (PON – POR - PNRR)</w:t>
            </w: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(max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66ECC" w14:textId="31520743" w:rsidR="00D10D77" w:rsidRPr="00F1665E" w:rsidRDefault="00280F90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D10D77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56B04" w14:textId="58E633DB" w:rsidR="00D10D77" w:rsidRPr="00F1665E" w:rsidRDefault="00280F90" w:rsidP="00D10D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D10D77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7494D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63E870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E5E1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0F90" w:rsidRPr="00F1665E" w14:paraId="352D80A0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F7824" w14:textId="042B0102" w:rsidR="00280F90" w:rsidRPr="00F1665E" w:rsidRDefault="00280F90" w:rsidP="00280F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>. INCARICO DI FUNZIONE STRUMENTALE E/O COLLABORATORE DS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max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67D79" w14:textId="55DA900D" w:rsidR="00280F90" w:rsidRPr="00F1665E" w:rsidRDefault="00280F90" w:rsidP="00280F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8664C" w14:textId="5AF700F8" w:rsidR="00280F90" w:rsidRPr="00F1665E" w:rsidRDefault="00280F90" w:rsidP="00280F9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93531" w14:textId="77777777" w:rsidR="00280F90" w:rsidRPr="00F1665E" w:rsidRDefault="00280F90" w:rsidP="00280F9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A92DC" w14:textId="77777777" w:rsidR="00280F90" w:rsidRPr="00F1665E" w:rsidRDefault="00280F90" w:rsidP="00280F9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D7A4" w14:textId="77777777" w:rsidR="00280F90" w:rsidRPr="00F1665E" w:rsidRDefault="00280F90" w:rsidP="00280F9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0F90" w:rsidRPr="00F1665E" w14:paraId="3431CE7A" w14:textId="77777777" w:rsidTr="003F7F1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C4BFE" w14:textId="1383F03D" w:rsidR="00280F90" w:rsidRPr="00F1665E" w:rsidRDefault="00280F90" w:rsidP="00280F90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70)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C23DF" w14:textId="77777777" w:rsidR="00280F90" w:rsidRPr="00F1665E" w:rsidRDefault="00280F90" w:rsidP="00280F90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8D843" w14:textId="77777777" w:rsidR="00280F90" w:rsidRPr="00F1665E" w:rsidRDefault="00280F90" w:rsidP="00280F90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494C" w14:textId="77777777" w:rsidR="00280F90" w:rsidRPr="00F1665E" w:rsidRDefault="00280F90" w:rsidP="00280F90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0F90" w:rsidRPr="00F1665E" w14:paraId="025E9D1A" w14:textId="77777777" w:rsidTr="0092777D">
        <w:trPr>
          <w:trHeight w:val="616"/>
        </w:trPr>
        <w:tc>
          <w:tcPr>
            <w:tcW w:w="6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0E5FD" w14:textId="77777777" w:rsidR="00280F90" w:rsidRPr="00F1665E" w:rsidRDefault="00280F90" w:rsidP="00280F90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TOTALE PUNTEGGIO </w:t>
            </w:r>
          </w:p>
          <w:p w14:paraId="4902915F" w14:textId="0123EEC2" w:rsidR="00280F90" w:rsidRPr="00F1665E" w:rsidRDefault="00280F90" w:rsidP="00280F90">
            <w:pPr>
              <w:snapToGrid w:val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(MAX 100)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FB545" w14:textId="77777777" w:rsidR="00280F90" w:rsidRPr="00F1665E" w:rsidRDefault="00280F90" w:rsidP="00280F90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BDAE" w14:textId="77777777" w:rsidR="00280F90" w:rsidRPr="00F1665E" w:rsidRDefault="00280F90" w:rsidP="00280F90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27FCE0C7" w14:textId="77777777" w:rsidR="00FC46A5" w:rsidRDefault="00FC46A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</w:p>
    <w:p w14:paraId="0E566164" w14:textId="44706C70" w:rsidR="00AE3375" w:rsidRDefault="00AE337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  <w:r>
        <w:rPr>
          <w:noProof/>
        </w:rPr>
        <w:t xml:space="preserve">                                                                                                     </w:t>
      </w:r>
    </w:p>
    <w:p w14:paraId="22E2FC3E" w14:textId="77777777" w:rsidR="00AE3375" w:rsidRDefault="00AE3375" w:rsidP="00AE3375">
      <w:pPr>
        <w:autoSpaceDE w:val="0"/>
        <w:autoSpaceDN w:val="0"/>
        <w:adjustRightInd w:val="0"/>
        <w:jc w:val="both"/>
        <w:rPr>
          <w:rFonts w:ascii="Arial" w:hAnsi="Arial" w:cs="Arial"/>
          <w:u w:val="single"/>
          <w:lang w:eastAsia="ar-SA"/>
        </w:rPr>
      </w:pP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</w:p>
    <w:p w14:paraId="78F391DD" w14:textId="77777777" w:rsidR="00AE3375" w:rsidRDefault="00AE337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A173A69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BC9B452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65BF5EA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AFD351A" w14:textId="6BD5068F" w:rsidR="00FC46A5" w:rsidRDefault="00482A4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</w:t>
      </w:r>
    </w:p>
    <w:p w14:paraId="258B63D1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A6D04E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3E2E0EA" w14:textId="57747414" w:rsidR="00FC46A5" w:rsidRDefault="00482A45" w:rsidP="00482A45">
      <w:pPr>
        <w:autoSpaceDE w:val="0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</w:t>
      </w:r>
    </w:p>
    <w:p w14:paraId="05CCE260" w14:textId="1DBF907F" w:rsidR="00FC46A5" w:rsidRDefault="00482A4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sectPr w:rsidR="00FC46A5" w:rsidSect="00261B43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6F6E" w14:textId="77777777" w:rsidR="006A78F7" w:rsidRDefault="006A78F7">
      <w:r>
        <w:separator/>
      </w:r>
    </w:p>
  </w:endnote>
  <w:endnote w:type="continuationSeparator" w:id="0">
    <w:p w14:paraId="0D87E92B" w14:textId="77777777" w:rsidR="006A78F7" w:rsidRDefault="006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87CF" w14:textId="77777777" w:rsidR="006A78F7" w:rsidRDefault="006A78F7">
      <w:r>
        <w:separator/>
      </w:r>
    </w:p>
  </w:footnote>
  <w:footnote w:type="continuationSeparator" w:id="0">
    <w:p w14:paraId="0DBBBA09" w14:textId="77777777" w:rsidR="006A78F7" w:rsidRDefault="006A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36F6" w14:textId="0E2411FD" w:rsidR="00F801B1" w:rsidRDefault="00F801B1">
    <w:pPr>
      <w:pStyle w:val="Intestazione"/>
    </w:pPr>
    <w:r>
      <w:rPr>
        <w:rFonts w:asciiTheme="minorHAnsi" w:hAnsiTheme="minorHAnsi"/>
        <w:noProof/>
        <w:sz w:val="24"/>
        <w:szCs w:val="24"/>
      </w:rPr>
      <w:drawing>
        <wp:inline distT="0" distB="0" distL="0" distR="0" wp14:anchorId="6051FA9E" wp14:editId="273E6EA4">
          <wp:extent cx="6210300" cy="1059330"/>
          <wp:effectExtent l="0" t="0" r="0" b="0"/>
          <wp:docPr id="10126620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059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39CFE5" w14:textId="3BC069BF" w:rsidR="00F801B1" w:rsidRDefault="00F801B1">
    <w:pPr>
      <w:pStyle w:val="Intestazione"/>
    </w:pPr>
    <w:r w:rsidRPr="00BB61EA">
      <w:rPr>
        <w:noProof/>
      </w:rPr>
      <w:drawing>
        <wp:inline distT="0" distB="0" distL="0" distR="0" wp14:anchorId="0E722179" wp14:editId="4B7AE28B">
          <wp:extent cx="6120130" cy="895350"/>
          <wp:effectExtent l="0" t="0" r="0" b="0"/>
          <wp:docPr id="11291606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7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E0344"/>
    <w:multiLevelType w:val="multilevel"/>
    <w:tmpl w:val="F0B621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3F791A"/>
    <w:multiLevelType w:val="multilevel"/>
    <w:tmpl w:val="795C30E6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3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2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1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20"/>
  </w:num>
  <w:num w:numId="34" w16cid:durableId="832912483">
    <w:abstractNumId w:val="38"/>
  </w:num>
  <w:num w:numId="35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2"/>
  </w:num>
  <w:num w:numId="40" w16cid:durableId="254751692">
    <w:abstractNumId w:val="41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5206495">
    <w:abstractNumId w:val="35"/>
  </w:num>
  <w:num w:numId="47" w16cid:durableId="572089221">
    <w:abstractNumId w:val="15"/>
  </w:num>
  <w:num w:numId="48" w16cid:durableId="16126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4F8F"/>
    <w:rsid w:val="00265864"/>
    <w:rsid w:val="0026784F"/>
    <w:rsid w:val="002708A6"/>
    <w:rsid w:val="00280F90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2A45"/>
    <w:rsid w:val="00484CE2"/>
    <w:rsid w:val="00484D4A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C5767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732D"/>
    <w:rsid w:val="00621CE9"/>
    <w:rsid w:val="0062483F"/>
    <w:rsid w:val="00632BF9"/>
    <w:rsid w:val="00632F5C"/>
    <w:rsid w:val="006357F9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3B8F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4E04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0D77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0C7E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C7DB9"/>
    <w:rsid w:val="00ED03F7"/>
    <w:rsid w:val="00ED65F7"/>
    <w:rsid w:val="00EE2CF3"/>
    <w:rsid w:val="00EF617D"/>
    <w:rsid w:val="00F04C4F"/>
    <w:rsid w:val="00F06AEC"/>
    <w:rsid w:val="00F07F9B"/>
    <w:rsid w:val="00F10A57"/>
    <w:rsid w:val="00F1445C"/>
    <w:rsid w:val="00F149EF"/>
    <w:rsid w:val="00F1665E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4</cp:revision>
  <cp:lastPrinted>2017-09-07T10:02:00Z</cp:lastPrinted>
  <dcterms:created xsi:type="dcterms:W3CDTF">2025-11-04T10:00:00Z</dcterms:created>
  <dcterms:modified xsi:type="dcterms:W3CDTF">2025-11-04T10:03:00Z</dcterms:modified>
</cp:coreProperties>
</file>