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F5B65" w14:textId="2AE6AB52" w:rsidR="0015020E" w:rsidRPr="00EC0DFD" w:rsidRDefault="0096628D" w:rsidP="00EC0DFD">
      <w:pPr>
        <w:ind w:left="-284"/>
        <w:jc w:val="both"/>
        <w:rPr>
          <w:rFonts w:ascii="Arial" w:hAnsi="Arial" w:cs="Arial"/>
          <w:sz w:val="8"/>
          <w:szCs w:val="8"/>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p>
    <w:p w14:paraId="0CD2F31A" w14:textId="75B9DD52" w:rsidR="00EC0DFD" w:rsidRDefault="00EC0DFD" w:rsidP="00EC0DFD">
      <w:pPr>
        <w:pStyle w:val="Titolo61"/>
        <w:keepNext/>
        <w:keepLines/>
        <w:shd w:val="clear" w:color="auto" w:fill="auto"/>
        <w:spacing w:before="0" w:line="240" w:lineRule="auto"/>
        <w:jc w:val="left"/>
        <w:rPr>
          <w:rFonts w:asciiTheme="minorHAnsi" w:hAnsiTheme="minorHAnsi"/>
          <w:sz w:val="24"/>
          <w:szCs w:val="24"/>
        </w:rPr>
      </w:pPr>
    </w:p>
    <w:p w14:paraId="47D36E28" w14:textId="77777777" w:rsidR="00FC46A5" w:rsidRDefault="00FC46A5" w:rsidP="0049772A">
      <w:pPr>
        <w:autoSpaceDE w:val="0"/>
        <w:jc w:val="both"/>
        <w:rPr>
          <w:rFonts w:ascii="Arial" w:hAnsi="Arial" w:cs="Arial"/>
          <w:sz w:val="18"/>
          <w:szCs w:val="18"/>
        </w:rPr>
      </w:pPr>
    </w:p>
    <w:p w14:paraId="6B37F6EC" w14:textId="77777777" w:rsidR="00FC46A5" w:rsidRDefault="00FC46A5" w:rsidP="00AE3375">
      <w:pPr>
        <w:autoSpaceDE w:val="0"/>
        <w:ind w:left="6249" w:firstLine="708"/>
        <w:jc w:val="both"/>
        <w:rPr>
          <w:rFonts w:ascii="Arial" w:hAnsi="Arial" w:cs="Arial"/>
          <w:sz w:val="18"/>
          <w:szCs w:val="18"/>
        </w:rPr>
      </w:pPr>
    </w:p>
    <w:p w14:paraId="7D20F545" w14:textId="264FCEF0" w:rsidR="00AE3375" w:rsidRPr="00AE3375" w:rsidRDefault="002C02FE" w:rsidP="00AE3375">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3319F25A" w14:textId="1B3E36F9" w:rsidR="002C02FE" w:rsidRPr="00746ABA" w:rsidRDefault="002C02FE" w:rsidP="002C02FE">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sidR="00AE3375">
        <w:rPr>
          <w:rFonts w:ascii="Calibri" w:eastAsia="Calibri" w:hAnsi="Calibri" w:cs="Calibri"/>
          <w:b/>
          <w:i/>
          <w:iCs/>
          <w:sz w:val="24"/>
          <w:szCs w:val="24"/>
          <w:lang w:eastAsia="en-US"/>
        </w:rPr>
        <w:t xml:space="preserve">DI DOCENTE </w:t>
      </w:r>
      <w:r w:rsidR="00E052E9">
        <w:rPr>
          <w:rFonts w:ascii="Calibri" w:eastAsia="Calibri" w:hAnsi="Calibri" w:cs="Calibri"/>
          <w:b/>
          <w:i/>
          <w:iCs/>
          <w:sz w:val="24"/>
          <w:szCs w:val="24"/>
          <w:lang w:eastAsia="en-US"/>
        </w:rPr>
        <w:t xml:space="preserve">ESPERTO/TUTOR </w:t>
      </w:r>
      <w:r w:rsidR="00AE3375">
        <w:rPr>
          <w:rFonts w:ascii="Calibri" w:eastAsia="Calibri" w:hAnsi="Calibri" w:cs="Calibri"/>
          <w:b/>
          <w:i/>
          <w:iCs/>
          <w:sz w:val="24"/>
          <w:szCs w:val="24"/>
          <w:lang w:eastAsia="en-US"/>
        </w:rPr>
        <w:t>A VALERE SU:</w:t>
      </w:r>
    </w:p>
    <w:p w14:paraId="34ABC444" w14:textId="77777777" w:rsidR="00482A45" w:rsidRDefault="00482A45" w:rsidP="00482A45">
      <w:pPr>
        <w:widowControl w:val="0"/>
        <w:tabs>
          <w:tab w:val="left" w:pos="1733"/>
        </w:tabs>
        <w:autoSpaceDE w:val="0"/>
        <w:autoSpaceDN w:val="0"/>
        <w:ind w:right="284"/>
        <w:rPr>
          <w:rFonts w:asciiTheme="minorHAnsi" w:hAnsiTheme="minorHAnsi" w:cstheme="minorHAnsi"/>
          <w:i/>
          <w:iCs/>
          <w:sz w:val="24"/>
          <w:szCs w:val="24"/>
        </w:rPr>
      </w:pPr>
      <w:r w:rsidRPr="00AF52AC">
        <w:rPr>
          <w:rFonts w:asciiTheme="minorHAnsi" w:hAnsiTheme="minorHAnsi" w:cstheme="minorHAnsi"/>
          <w:i/>
          <w:iCs/>
          <w:sz w:val="24"/>
          <w:szCs w:val="24"/>
        </w:rPr>
        <w:t>Programma Operativo Complementare (POC) “Per la Scuola” 2014-2020 finanziato con il Fondo di Rotazione (</w:t>
      </w:r>
      <w:proofErr w:type="spellStart"/>
      <w:r w:rsidRPr="00AF52AC">
        <w:rPr>
          <w:rFonts w:asciiTheme="minorHAnsi" w:hAnsiTheme="minorHAnsi" w:cstheme="minorHAnsi"/>
          <w:i/>
          <w:iCs/>
          <w:sz w:val="24"/>
          <w:szCs w:val="24"/>
        </w:rPr>
        <w:t>FdR</w:t>
      </w:r>
      <w:proofErr w:type="spellEnd"/>
      <w:r w:rsidRPr="00AF52AC">
        <w:rPr>
          <w:rFonts w:asciiTheme="minorHAnsi" w:hAnsiTheme="minorHAnsi" w:cstheme="minorHAnsi"/>
          <w:i/>
          <w:iCs/>
          <w:sz w:val="24"/>
          <w:szCs w:val="24"/>
        </w:rPr>
        <w:t>)– Obiettivo Specifico 10.1 – Azione 10.1.6 – Sotto-azione 10.1.6A, interventi di cui al Decreto del Ministro dell’istruzione e del merito 15 novembre 2024, n. 231, Avviso Prot. 64310 del 23/04/2025 – “Percorsi di orientamento rivolti alle classi terze, quarte e quinte delle istituzioni scolastiche secondarie di secondo grado con il coordinamento del docente tutor”.</w:t>
      </w:r>
    </w:p>
    <w:p w14:paraId="3C953241" w14:textId="77777777" w:rsidR="00482A45" w:rsidRDefault="00482A45" w:rsidP="00482A45">
      <w:pPr>
        <w:keepNext/>
        <w:keepLines/>
        <w:widowControl w:val="0"/>
        <w:jc w:val="center"/>
        <w:outlineLvl w:val="5"/>
        <w:rPr>
          <w:rFonts w:asciiTheme="minorHAnsi" w:eastAsia="Arial" w:hAnsiTheme="minorHAnsi"/>
          <w:b/>
          <w:sz w:val="22"/>
          <w:szCs w:val="22"/>
          <w:lang w:eastAsia="en-US"/>
        </w:rPr>
      </w:pPr>
    </w:p>
    <w:tbl>
      <w:tblPr>
        <w:tblStyle w:val="TableNormal"/>
        <w:tblW w:w="9639" w:type="dxa"/>
        <w:tblInd w:w="-23" w:type="dxa"/>
        <w:tblBorders>
          <w:top w:val="single" w:sz="18" w:space="0" w:color="E16C09"/>
          <w:left w:val="single" w:sz="18" w:space="0" w:color="E16C09"/>
          <w:bottom w:val="single" w:sz="18" w:space="0" w:color="E16C09"/>
          <w:right w:val="single" w:sz="18" w:space="0" w:color="E16C09"/>
          <w:insideH w:val="single" w:sz="18" w:space="0" w:color="E16C09"/>
          <w:insideV w:val="single" w:sz="18" w:space="0" w:color="E16C09"/>
        </w:tblBorders>
        <w:tblLayout w:type="fixed"/>
        <w:tblLook w:val="01E0" w:firstRow="1" w:lastRow="1" w:firstColumn="1" w:lastColumn="1" w:noHBand="0" w:noVBand="0"/>
      </w:tblPr>
      <w:tblGrid>
        <w:gridCol w:w="1701"/>
        <w:gridCol w:w="2835"/>
        <w:gridCol w:w="3119"/>
        <w:gridCol w:w="1984"/>
      </w:tblGrid>
      <w:tr w:rsidR="00482A45" w14:paraId="796C1307" w14:textId="77777777" w:rsidTr="003E02D1">
        <w:trPr>
          <w:trHeight w:val="461"/>
        </w:trPr>
        <w:tc>
          <w:tcPr>
            <w:tcW w:w="1701" w:type="dxa"/>
          </w:tcPr>
          <w:p w14:paraId="42B5C161" w14:textId="77777777" w:rsidR="00482A45" w:rsidRDefault="00482A45" w:rsidP="003E02D1">
            <w:pPr>
              <w:pStyle w:val="TableParagraph"/>
              <w:spacing w:before="120"/>
              <w:ind w:left="86"/>
              <w:jc w:val="center"/>
              <w:rPr>
                <w:b/>
              </w:rPr>
            </w:pPr>
            <w:r>
              <w:rPr>
                <w:b/>
                <w:spacing w:val="-2"/>
              </w:rPr>
              <w:t>SOTTOAZIONE</w:t>
            </w:r>
          </w:p>
        </w:tc>
        <w:tc>
          <w:tcPr>
            <w:tcW w:w="2835" w:type="dxa"/>
          </w:tcPr>
          <w:p w14:paraId="51C870F1" w14:textId="77777777" w:rsidR="00482A45" w:rsidRDefault="00482A45" w:rsidP="003E02D1">
            <w:pPr>
              <w:pStyle w:val="TableParagraph"/>
              <w:spacing w:before="120"/>
              <w:ind w:left="34"/>
              <w:jc w:val="center"/>
              <w:rPr>
                <w:b/>
              </w:rPr>
            </w:pPr>
            <w:r>
              <w:rPr>
                <w:b/>
              </w:rPr>
              <w:t>CODICE</w:t>
            </w:r>
            <w:r>
              <w:rPr>
                <w:b/>
                <w:spacing w:val="-9"/>
              </w:rPr>
              <w:t xml:space="preserve"> </w:t>
            </w:r>
            <w:r>
              <w:rPr>
                <w:b/>
                <w:spacing w:val="-2"/>
              </w:rPr>
              <w:t>PROGETTO</w:t>
            </w:r>
          </w:p>
        </w:tc>
        <w:tc>
          <w:tcPr>
            <w:tcW w:w="3119" w:type="dxa"/>
          </w:tcPr>
          <w:p w14:paraId="11A1AB10" w14:textId="77777777" w:rsidR="00482A45" w:rsidRDefault="00482A45" w:rsidP="003E02D1">
            <w:pPr>
              <w:pStyle w:val="TableParagraph"/>
              <w:spacing w:before="120"/>
              <w:ind w:left="6"/>
              <w:jc w:val="center"/>
              <w:rPr>
                <w:b/>
              </w:rPr>
            </w:pPr>
            <w:r>
              <w:rPr>
                <w:b/>
                <w:spacing w:val="-6"/>
              </w:rPr>
              <w:t>TITOLO</w:t>
            </w:r>
            <w:r>
              <w:rPr>
                <w:b/>
                <w:spacing w:val="-3"/>
              </w:rPr>
              <w:t xml:space="preserve"> </w:t>
            </w:r>
            <w:r>
              <w:rPr>
                <w:b/>
                <w:spacing w:val="-2"/>
              </w:rPr>
              <w:t>PROGETTO</w:t>
            </w:r>
          </w:p>
        </w:tc>
        <w:tc>
          <w:tcPr>
            <w:tcW w:w="1984" w:type="dxa"/>
          </w:tcPr>
          <w:p w14:paraId="022C52AB" w14:textId="77777777" w:rsidR="00482A45" w:rsidRDefault="00482A45" w:rsidP="003E02D1">
            <w:pPr>
              <w:pStyle w:val="TableParagraph"/>
              <w:spacing w:before="120"/>
              <w:ind w:left="1"/>
              <w:jc w:val="center"/>
              <w:rPr>
                <w:b/>
              </w:rPr>
            </w:pPr>
            <w:r>
              <w:rPr>
                <w:b/>
                <w:spacing w:val="-5"/>
              </w:rPr>
              <w:t>CUP</w:t>
            </w:r>
          </w:p>
        </w:tc>
      </w:tr>
      <w:tr w:rsidR="00482A45" w14:paraId="375F0C2B" w14:textId="77777777" w:rsidTr="003E02D1">
        <w:trPr>
          <w:trHeight w:val="463"/>
        </w:trPr>
        <w:tc>
          <w:tcPr>
            <w:tcW w:w="1701" w:type="dxa"/>
          </w:tcPr>
          <w:p w14:paraId="4222FA7E" w14:textId="77777777" w:rsidR="00482A45" w:rsidRDefault="00482A45" w:rsidP="003E02D1">
            <w:pPr>
              <w:pStyle w:val="TableParagraph"/>
              <w:spacing w:before="120"/>
              <w:ind w:left="86" w:right="3"/>
              <w:jc w:val="center"/>
              <w:rPr>
                <w:b/>
              </w:rPr>
            </w:pPr>
            <w:r>
              <w:rPr>
                <w:b/>
                <w:spacing w:val="-2"/>
              </w:rPr>
              <w:t>10.1.6A</w:t>
            </w:r>
          </w:p>
        </w:tc>
        <w:tc>
          <w:tcPr>
            <w:tcW w:w="2835" w:type="dxa"/>
          </w:tcPr>
          <w:p w14:paraId="52F0836C" w14:textId="77777777" w:rsidR="00482A45" w:rsidRDefault="00482A45" w:rsidP="003E02D1">
            <w:pPr>
              <w:pStyle w:val="TableParagraph"/>
              <w:spacing w:before="120"/>
              <w:ind w:left="59" w:right="25"/>
              <w:jc w:val="center"/>
              <w:rPr>
                <w:b/>
              </w:rPr>
            </w:pPr>
            <w:r>
              <w:rPr>
                <w:b/>
                <w:spacing w:val="-4"/>
              </w:rPr>
              <w:t>10.1.6A-FDRPOC-SA-2024-</w:t>
            </w:r>
            <w:r>
              <w:rPr>
                <w:b/>
                <w:spacing w:val="-5"/>
              </w:rPr>
              <w:t>29</w:t>
            </w:r>
          </w:p>
        </w:tc>
        <w:tc>
          <w:tcPr>
            <w:tcW w:w="3119" w:type="dxa"/>
          </w:tcPr>
          <w:p w14:paraId="6FEEA34B" w14:textId="77777777" w:rsidR="00482A45" w:rsidRPr="00A36EBB" w:rsidRDefault="00482A45" w:rsidP="003E02D1">
            <w:pPr>
              <w:pStyle w:val="TableParagraph"/>
              <w:spacing w:before="120"/>
              <w:ind w:right="145"/>
              <w:jc w:val="center"/>
              <w:rPr>
                <w:b/>
                <w:lang w:val="it-IT"/>
              </w:rPr>
            </w:pPr>
            <w:r w:rsidRPr="00A36EBB">
              <w:rPr>
                <w:b/>
                <w:lang w:val="it-IT"/>
              </w:rPr>
              <w:t>UNA</w:t>
            </w:r>
            <w:r w:rsidRPr="00A36EBB">
              <w:rPr>
                <w:b/>
                <w:spacing w:val="-12"/>
                <w:lang w:val="it-IT"/>
              </w:rPr>
              <w:t xml:space="preserve"> </w:t>
            </w:r>
            <w:r w:rsidRPr="00A36EBB">
              <w:rPr>
                <w:b/>
                <w:lang w:val="it-IT"/>
              </w:rPr>
              <w:t>ROTTA</w:t>
            </w:r>
            <w:r w:rsidRPr="00A36EBB">
              <w:rPr>
                <w:b/>
                <w:spacing w:val="-12"/>
                <w:lang w:val="it-IT"/>
              </w:rPr>
              <w:t xml:space="preserve"> </w:t>
            </w:r>
            <w:r w:rsidRPr="00A36EBB">
              <w:rPr>
                <w:b/>
                <w:lang w:val="it-IT"/>
              </w:rPr>
              <w:t>VERSO</w:t>
            </w:r>
            <w:r w:rsidRPr="00A36EBB">
              <w:rPr>
                <w:b/>
                <w:spacing w:val="-13"/>
                <w:lang w:val="it-IT"/>
              </w:rPr>
              <w:t xml:space="preserve"> </w:t>
            </w:r>
            <w:r w:rsidRPr="00A36EBB">
              <w:rPr>
                <w:b/>
                <w:lang w:val="it-IT"/>
              </w:rPr>
              <w:t>IL</w:t>
            </w:r>
            <w:r w:rsidRPr="00A36EBB">
              <w:rPr>
                <w:b/>
                <w:spacing w:val="-11"/>
                <w:lang w:val="it-IT"/>
              </w:rPr>
              <w:t xml:space="preserve"> </w:t>
            </w:r>
            <w:r w:rsidRPr="00A36EBB">
              <w:rPr>
                <w:b/>
                <w:spacing w:val="-2"/>
                <w:lang w:val="it-IT"/>
              </w:rPr>
              <w:t>FUTURO</w:t>
            </w:r>
          </w:p>
        </w:tc>
        <w:tc>
          <w:tcPr>
            <w:tcW w:w="1984" w:type="dxa"/>
          </w:tcPr>
          <w:p w14:paraId="30FB6504" w14:textId="77777777" w:rsidR="00482A45" w:rsidRDefault="00482A45" w:rsidP="003E02D1">
            <w:pPr>
              <w:pStyle w:val="TableParagraph"/>
              <w:spacing w:before="120"/>
              <w:jc w:val="center"/>
              <w:rPr>
                <w:b/>
              </w:rPr>
            </w:pPr>
            <w:r>
              <w:rPr>
                <w:b/>
                <w:spacing w:val="-2"/>
              </w:rPr>
              <w:t>G44D25001950001</w:t>
            </w:r>
          </w:p>
        </w:tc>
      </w:tr>
    </w:tbl>
    <w:p w14:paraId="4CA5D385" w14:textId="77777777" w:rsidR="002C02FE" w:rsidRPr="00746ABA" w:rsidRDefault="002C02FE" w:rsidP="002C02FE">
      <w:pPr>
        <w:keepNext/>
        <w:keepLines/>
        <w:widowControl w:val="0"/>
        <w:outlineLvl w:val="5"/>
        <w:rPr>
          <w:rFonts w:asciiTheme="minorHAnsi" w:eastAsia="Arial" w:hAnsiTheme="minorHAnsi" w:cstheme="minorHAnsi"/>
          <w:b/>
          <w:bCs/>
          <w:sz w:val="24"/>
          <w:szCs w:val="24"/>
        </w:rPr>
      </w:pPr>
    </w:p>
    <w:p w14:paraId="10B081E4"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5E73C2DF"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1A07C3F3"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36F4FA13"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6F2A789A"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4B6193A5"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3D76B211" w14:textId="5D0BD279" w:rsidR="00E052E9" w:rsidRPr="00746ABA" w:rsidRDefault="00E052E9" w:rsidP="00E052E9">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 xml:space="preserve">in relazione al ruolo di _____________________________ </w:t>
      </w:r>
    </w:p>
    <w:p w14:paraId="796A09C3" w14:textId="1D00A996"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w:t>
      </w:r>
    </w:p>
    <w:p w14:paraId="74058276" w14:textId="77777777" w:rsidR="002C02FE" w:rsidRPr="00746ABA" w:rsidRDefault="002C02FE" w:rsidP="002C02FE">
      <w:pPr>
        <w:spacing w:before="120" w:after="120"/>
        <w:jc w:val="center"/>
        <w:outlineLvl w:val="0"/>
        <w:rPr>
          <w:rFonts w:cstheme="minorHAnsi"/>
          <w:b/>
          <w:sz w:val="24"/>
          <w:szCs w:val="24"/>
        </w:rPr>
      </w:pPr>
      <w:r w:rsidRPr="00746ABA">
        <w:rPr>
          <w:rFonts w:cstheme="minorHAnsi"/>
          <w:b/>
          <w:sz w:val="24"/>
          <w:szCs w:val="24"/>
        </w:rPr>
        <w:t>DICHIARA</w:t>
      </w:r>
    </w:p>
    <w:p w14:paraId="126AD631" w14:textId="77777777" w:rsidR="002C02FE" w:rsidRPr="00746ABA" w:rsidRDefault="002C02FE" w:rsidP="002C02FE">
      <w:pPr>
        <w:spacing w:before="120" w:after="120"/>
        <w:jc w:val="center"/>
        <w:outlineLvl w:val="0"/>
        <w:rPr>
          <w:rFonts w:cstheme="minorHAnsi"/>
          <w:b/>
          <w:sz w:val="22"/>
          <w:szCs w:val="22"/>
        </w:rPr>
      </w:pPr>
    </w:p>
    <w:p w14:paraId="27A7C9E1" w14:textId="77777777" w:rsidR="002C02FE" w:rsidRPr="00746ABA" w:rsidRDefault="002C02FE" w:rsidP="002C02FE">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6AF8796E" w14:textId="77777777" w:rsidR="002C02FE" w:rsidRPr="00746ABA" w:rsidRDefault="002C02FE" w:rsidP="002C02FE">
      <w:pPr>
        <w:spacing w:before="120" w:after="120"/>
        <w:jc w:val="both"/>
        <w:rPr>
          <w:rFonts w:cstheme="minorHAnsi"/>
          <w:b/>
          <w:sz w:val="24"/>
          <w:szCs w:val="24"/>
        </w:rPr>
      </w:pPr>
    </w:p>
    <w:p w14:paraId="59574FBE"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059B23B0" w14:textId="77777777" w:rsidR="002C02FE" w:rsidRPr="00746ABA" w:rsidRDefault="002C02FE" w:rsidP="002C02FE">
      <w:pPr>
        <w:spacing w:before="120" w:after="120"/>
        <w:ind w:left="720"/>
        <w:contextualSpacing/>
        <w:jc w:val="both"/>
        <w:rPr>
          <w:rFonts w:cstheme="minorHAnsi"/>
          <w:sz w:val="24"/>
          <w:szCs w:val="24"/>
        </w:rPr>
      </w:pPr>
    </w:p>
    <w:p w14:paraId="2BB4CD7D"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523BF0E0"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6094B19E"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436ED7FC"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0E60B35E"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2ECDE84E" w14:textId="77777777" w:rsidR="002C02FE" w:rsidRPr="00746ABA" w:rsidRDefault="002C02FE" w:rsidP="002C02FE">
      <w:pPr>
        <w:autoSpaceDE w:val="0"/>
        <w:autoSpaceDN w:val="0"/>
        <w:adjustRightInd w:val="0"/>
        <w:spacing w:before="120" w:after="120"/>
        <w:ind w:left="1068"/>
        <w:contextualSpacing/>
        <w:jc w:val="both"/>
        <w:rPr>
          <w:rFonts w:cstheme="minorHAnsi"/>
          <w:sz w:val="24"/>
          <w:szCs w:val="24"/>
        </w:rPr>
      </w:pPr>
    </w:p>
    <w:p w14:paraId="2C55B2EE" w14:textId="77777777" w:rsidR="002C02FE" w:rsidRPr="00746ABA" w:rsidRDefault="002C02FE" w:rsidP="002C02FE">
      <w:pPr>
        <w:numPr>
          <w:ilvl w:val="0"/>
          <w:numId w:val="35"/>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6EBE2FF2" w14:textId="77777777" w:rsidR="002C02FE" w:rsidRPr="00746ABA" w:rsidRDefault="002C02FE" w:rsidP="002C02FE">
      <w:pPr>
        <w:spacing w:after="120" w:line="276" w:lineRule="auto"/>
        <w:ind w:left="720"/>
        <w:contextualSpacing/>
        <w:jc w:val="both"/>
        <w:rPr>
          <w:rFonts w:eastAsia="Calibri" w:cstheme="minorHAnsi"/>
          <w:sz w:val="24"/>
          <w:szCs w:val="24"/>
        </w:rPr>
      </w:pPr>
    </w:p>
    <w:p w14:paraId="11424ECD" w14:textId="77777777" w:rsidR="002C02FE" w:rsidRPr="00746ABA" w:rsidRDefault="002C02FE" w:rsidP="002C02FE">
      <w:pPr>
        <w:numPr>
          <w:ilvl w:val="0"/>
          <w:numId w:val="35"/>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37D5D9ED" w14:textId="77777777" w:rsidR="002C02FE" w:rsidRPr="00746ABA" w:rsidRDefault="002C02FE" w:rsidP="002C02FE">
      <w:pPr>
        <w:rPr>
          <w:rFonts w:asciiTheme="minorHAnsi" w:eastAsia="Calibri" w:hAnsiTheme="minorHAnsi" w:cstheme="minorHAnsi"/>
          <w:sz w:val="24"/>
          <w:szCs w:val="24"/>
          <w:lang w:eastAsia="en-US"/>
        </w:rPr>
      </w:pPr>
    </w:p>
    <w:p w14:paraId="22162F91"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482B98AE" w14:textId="77777777" w:rsidR="002C02FE" w:rsidRPr="00746ABA" w:rsidRDefault="002C02FE" w:rsidP="002C02FE">
      <w:pPr>
        <w:spacing w:before="120" w:after="120"/>
        <w:ind w:left="720"/>
        <w:contextualSpacing/>
        <w:jc w:val="both"/>
        <w:rPr>
          <w:rFonts w:cstheme="minorHAnsi"/>
          <w:sz w:val="24"/>
          <w:szCs w:val="24"/>
        </w:rPr>
      </w:pPr>
    </w:p>
    <w:p w14:paraId="4B8D1E3B"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7FCDA129" w14:textId="77777777" w:rsidR="002C02FE" w:rsidRPr="00746ABA" w:rsidRDefault="002C02FE" w:rsidP="002C02FE">
      <w:pPr>
        <w:ind w:left="708"/>
        <w:rPr>
          <w:rFonts w:cstheme="minorHAnsi"/>
          <w:sz w:val="24"/>
          <w:szCs w:val="24"/>
        </w:rPr>
      </w:pPr>
    </w:p>
    <w:p w14:paraId="0EAC9909" w14:textId="77777777" w:rsidR="002C02FE" w:rsidRPr="00746ABA" w:rsidRDefault="002C02FE" w:rsidP="002C02FE">
      <w:pPr>
        <w:spacing w:before="120" w:after="120"/>
        <w:ind w:left="720"/>
        <w:contextualSpacing/>
        <w:jc w:val="both"/>
        <w:rPr>
          <w:rFonts w:cstheme="minorHAnsi"/>
          <w:sz w:val="24"/>
          <w:szCs w:val="24"/>
        </w:rPr>
      </w:pPr>
    </w:p>
    <w:p w14:paraId="0E779A8E"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D70FA7A" w14:textId="77777777" w:rsidR="002C02FE" w:rsidRPr="00746ABA" w:rsidRDefault="002C02FE" w:rsidP="002C02FE">
      <w:pPr>
        <w:rPr>
          <w:rFonts w:asciiTheme="minorHAnsi" w:eastAsiaTheme="minorEastAsia" w:hAnsiTheme="minorHAnsi" w:cstheme="minorBidi"/>
          <w:b/>
          <w:sz w:val="22"/>
          <w:szCs w:val="22"/>
        </w:rPr>
      </w:pPr>
    </w:p>
    <w:p w14:paraId="1245D957" w14:textId="77777777" w:rsidR="002C02FE" w:rsidRPr="00746ABA" w:rsidRDefault="002C02FE" w:rsidP="002C02FE">
      <w:pPr>
        <w:contextualSpacing/>
        <w:rPr>
          <w:rFonts w:asciiTheme="minorHAnsi" w:hAnsiTheme="minorHAnsi" w:cstheme="minorHAnsi"/>
          <w:b/>
          <w:sz w:val="22"/>
          <w:szCs w:val="22"/>
        </w:rPr>
      </w:pPr>
    </w:p>
    <w:p w14:paraId="1CAF88DE" w14:textId="77777777" w:rsidR="002C02FE" w:rsidRPr="00746ABA" w:rsidRDefault="002C02FE" w:rsidP="002C02FE">
      <w:pPr>
        <w:contextualSpacing/>
        <w:rPr>
          <w:rFonts w:asciiTheme="minorHAnsi" w:hAnsiTheme="minorHAnsi" w:cstheme="minorHAnsi"/>
          <w:sz w:val="22"/>
          <w:szCs w:val="22"/>
        </w:rPr>
      </w:pPr>
    </w:p>
    <w:p w14:paraId="15227136"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14:paraId="655DDFCF"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5D5FF512" w14:textId="77777777" w:rsidR="002C02FE" w:rsidRPr="00746ABA" w:rsidRDefault="002C02FE" w:rsidP="002C02FE">
      <w:pPr>
        <w:tabs>
          <w:tab w:val="left" w:pos="6585"/>
        </w:tabs>
        <w:rPr>
          <w:rFonts w:asciiTheme="minorHAnsi" w:eastAsia="Calibri" w:hAnsiTheme="minorHAnsi" w:cstheme="minorHAnsi"/>
          <w:sz w:val="22"/>
          <w:szCs w:val="22"/>
          <w:lang w:eastAsia="en-US"/>
        </w:rPr>
      </w:pPr>
    </w:p>
    <w:p w14:paraId="45498A75"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315178F4" w14:textId="77777777" w:rsidR="002C02FE" w:rsidRPr="00746ABA" w:rsidRDefault="002C02FE" w:rsidP="002C02FE">
      <w:pPr>
        <w:rPr>
          <w:rFonts w:asciiTheme="minorHAnsi" w:eastAsia="Calibri" w:hAnsiTheme="minorHAnsi" w:cstheme="minorHAnsi"/>
          <w:sz w:val="24"/>
          <w:szCs w:val="24"/>
          <w:lang w:eastAsia="en-US"/>
        </w:rPr>
      </w:pPr>
    </w:p>
    <w:p w14:paraId="1D9A094D" w14:textId="77777777" w:rsidR="002C02FE" w:rsidRDefault="002C02FE" w:rsidP="002C02FE">
      <w:pPr>
        <w:autoSpaceDE w:val="0"/>
        <w:spacing w:line="480" w:lineRule="auto"/>
        <w:jc w:val="both"/>
        <w:rPr>
          <w:rFonts w:ascii="Arial" w:hAnsi="Arial" w:cs="Arial"/>
          <w:sz w:val="18"/>
          <w:szCs w:val="18"/>
        </w:rPr>
      </w:pPr>
    </w:p>
    <w:p w14:paraId="39638E96" w14:textId="77777777" w:rsidR="002C02FE" w:rsidRPr="00FA1500" w:rsidRDefault="002C02FE" w:rsidP="002C02FE">
      <w:pPr>
        <w:autoSpaceDE w:val="0"/>
        <w:spacing w:line="480" w:lineRule="auto"/>
        <w:jc w:val="both"/>
        <w:rPr>
          <w:rFonts w:ascii="Arial" w:hAnsi="Arial" w:cs="Arial"/>
          <w:sz w:val="18"/>
          <w:szCs w:val="18"/>
        </w:rPr>
      </w:pPr>
    </w:p>
    <w:p w14:paraId="1BAC2116" w14:textId="77777777" w:rsidR="002C02FE" w:rsidRPr="0099790A" w:rsidRDefault="002C02FE" w:rsidP="00191BAE">
      <w:pPr>
        <w:ind w:left="709" w:right="57" w:hanging="709"/>
        <w:contextualSpacing/>
      </w:pPr>
    </w:p>
    <w:sectPr w:rsidR="002C02FE" w:rsidRPr="0099790A" w:rsidSect="00261B43">
      <w:headerReference w:type="default" r:id="rId8"/>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C6F6E" w14:textId="77777777" w:rsidR="006A78F7" w:rsidRDefault="006A78F7">
      <w:r>
        <w:separator/>
      </w:r>
    </w:p>
  </w:endnote>
  <w:endnote w:type="continuationSeparator" w:id="0">
    <w:p w14:paraId="0D87E92B" w14:textId="77777777" w:rsidR="006A78F7" w:rsidRDefault="006A7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387CF" w14:textId="77777777" w:rsidR="006A78F7" w:rsidRDefault="006A78F7">
      <w:r>
        <w:separator/>
      </w:r>
    </w:p>
  </w:footnote>
  <w:footnote w:type="continuationSeparator" w:id="0">
    <w:p w14:paraId="0DBBBA09" w14:textId="77777777" w:rsidR="006A78F7" w:rsidRDefault="006A7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C36F6" w14:textId="0E2411FD" w:rsidR="00F801B1" w:rsidRDefault="00F801B1">
    <w:pPr>
      <w:pStyle w:val="Intestazione"/>
    </w:pPr>
    <w:r>
      <w:rPr>
        <w:rFonts w:asciiTheme="minorHAnsi" w:hAnsiTheme="minorHAnsi"/>
        <w:noProof/>
        <w:sz w:val="24"/>
        <w:szCs w:val="24"/>
      </w:rPr>
      <w:drawing>
        <wp:inline distT="0" distB="0" distL="0" distR="0" wp14:anchorId="6051FA9E" wp14:editId="273E6EA4">
          <wp:extent cx="6210300" cy="1059330"/>
          <wp:effectExtent l="0" t="0" r="0" b="0"/>
          <wp:docPr id="101266209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300" cy="1059330"/>
                  </a:xfrm>
                  <a:prstGeom prst="rect">
                    <a:avLst/>
                  </a:prstGeom>
                  <a:noFill/>
                </pic:spPr>
              </pic:pic>
            </a:graphicData>
          </a:graphic>
        </wp:inline>
      </w:drawing>
    </w:r>
  </w:p>
  <w:p w14:paraId="7639CFE5" w14:textId="3BC069BF" w:rsidR="00F801B1" w:rsidRDefault="00F801B1">
    <w:pPr>
      <w:pStyle w:val="Intestazione"/>
    </w:pPr>
    <w:r w:rsidRPr="00BB61EA">
      <w:rPr>
        <w:noProof/>
      </w:rPr>
      <w:drawing>
        <wp:inline distT="0" distB="0" distL="0" distR="0" wp14:anchorId="0E722179" wp14:editId="4B7AE28B">
          <wp:extent cx="6120130" cy="895350"/>
          <wp:effectExtent l="0" t="0" r="0" b="0"/>
          <wp:docPr id="112916068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b="31587"/>
                  <a:stretch>
                    <a:fillRect/>
                  </a:stretch>
                </pic:blipFill>
                <pic:spPr bwMode="auto">
                  <a:xfrm>
                    <a:off x="0" y="0"/>
                    <a:ext cx="6120130" cy="89535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098B5575"/>
    <w:multiLevelType w:val="hybridMultilevel"/>
    <w:tmpl w:val="EBFA7E86"/>
    <w:lvl w:ilvl="0" w:tplc="04100011">
      <w:start w:val="1"/>
      <w:numFmt w:val="decimal"/>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9"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2"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257E0344"/>
    <w:multiLevelType w:val="multilevel"/>
    <w:tmpl w:val="F0B6216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8"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2A3F791A"/>
    <w:multiLevelType w:val="multilevel"/>
    <w:tmpl w:val="795C30E6"/>
    <w:lvl w:ilvl="0">
      <w:start w:val="1"/>
      <w:numFmt w:val="decimal"/>
      <w:lvlText w:val="%1."/>
      <w:lvlJc w:val="left"/>
      <w:pPr>
        <w:ind w:left="283" w:hanging="28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1"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3"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5"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6"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7"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2"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5"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8"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0"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45695729">
    <w:abstractNumId w:val="6"/>
  </w:num>
  <w:num w:numId="2" w16cid:durableId="78260142">
    <w:abstractNumId w:val="23"/>
  </w:num>
  <w:num w:numId="3" w16cid:durableId="248855413">
    <w:abstractNumId w:val="0"/>
  </w:num>
  <w:num w:numId="4" w16cid:durableId="713698913">
    <w:abstractNumId w:val="1"/>
  </w:num>
  <w:num w:numId="5" w16cid:durableId="1022392263">
    <w:abstractNumId w:val="2"/>
  </w:num>
  <w:num w:numId="6" w16cid:durableId="146362909">
    <w:abstractNumId w:val="12"/>
  </w:num>
  <w:num w:numId="7" w16cid:durableId="320961757">
    <w:abstractNumId w:val="9"/>
  </w:num>
  <w:num w:numId="8" w16cid:durableId="527791315">
    <w:abstractNumId w:val="30"/>
  </w:num>
  <w:num w:numId="9" w16cid:durableId="693112086">
    <w:abstractNumId w:val="27"/>
  </w:num>
  <w:num w:numId="10" w16cid:durableId="1838380322">
    <w:abstractNumId w:val="16"/>
  </w:num>
  <w:num w:numId="11" w16cid:durableId="1461151839">
    <w:abstractNumId w:val="42"/>
  </w:num>
  <w:num w:numId="12" w16cid:durableId="1154950419">
    <w:abstractNumId w:val="39"/>
  </w:num>
  <w:num w:numId="13" w16cid:durableId="470903070">
    <w:abstractNumId w:val="25"/>
  </w:num>
  <w:num w:numId="14" w16cid:durableId="124734704">
    <w:abstractNumId w:val="18"/>
  </w:num>
  <w:num w:numId="15" w16cid:durableId="455832274">
    <w:abstractNumId w:val="28"/>
  </w:num>
  <w:num w:numId="16" w16cid:durableId="1708555802">
    <w:abstractNumId w:val="5"/>
  </w:num>
  <w:num w:numId="17" w16cid:durableId="1460490128">
    <w:abstractNumId w:val="36"/>
  </w:num>
  <w:num w:numId="18" w16cid:durableId="965310642">
    <w:abstractNumId w:val="26"/>
  </w:num>
  <w:num w:numId="19" w16cid:durableId="181016513">
    <w:abstractNumId w:val="37"/>
  </w:num>
  <w:num w:numId="20" w16cid:durableId="902134030">
    <w:abstractNumId w:val="22"/>
  </w:num>
  <w:num w:numId="21" w16cid:durableId="1244561181">
    <w:abstractNumId w:val="11"/>
  </w:num>
  <w:num w:numId="22" w16cid:durableId="678771423">
    <w:abstractNumId w:val="40"/>
  </w:num>
  <w:num w:numId="23" w16cid:durableId="1845778767">
    <w:abstractNumId w:val="10"/>
  </w:num>
  <w:num w:numId="24" w16cid:durableId="417138300">
    <w:abstractNumId w:val="3"/>
  </w:num>
  <w:num w:numId="25" w16cid:durableId="206534387">
    <w:abstractNumId w:val="4"/>
  </w:num>
  <w:num w:numId="26" w16cid:durableId="245236138">
    <w:abstractNumId w:val="29"/>
  </w:num>
  <w:num w:numId="27" w16cid:durableId="300695580">
    <w:abstractNumId w:val="43"/>
  </w:num>
  <w:num w:numId="28" w16cid:durableId="935282337">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37718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0326441">
    <w:abstractNumId w:val="21"/>
  </w:num>
  <w:num w:numId="31" w16cid:durableId="5719752">
    <w:abstractNumId w:val="14"/>
  </w:num>
  <w:num w:numId="32" w16cid:durableId="888300677">
    <w:abstractNumId w:val="34"/>
  </w:num>
  <w:num w:numId="33" w16cid:durableId="746540458">
    <w:abstractNumId w:val="20"/>
  </w:num>
  <w:num w:numId="34" w16cid:durableId="832912483">
    <w:abstractNumId w:val="38"/>
  </w:num>
  <w:num w:numId="35" w16cid:durableId="18199592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7738670">
    <w:abstractNumId w:val="31"/>
  </w:num>
  <w:num w:numId="37" w16cid:durableId="2033845949">
    <w:abstractNumId w:val="17"/>
  </w:num>
  <w:num w:numId="38" w16cid:durableId="1603566737">
    <w:abstractNumId w:val="44"/>
  </w:num>
  <w:num w:numId="39" w16cid:durableId="996029403">
    <w:abstractNumId w:val="32"/>
  </w:num>
  <w:num w:numId="40" w16cid:durableId="254751692">
    <w:abstractNumId w:val="41"/>
  </w:num>
  <w:num w:numId="41" w16cid:durableId="585727618">
    <w:abstractNumId w:val="33"/>
  </w:num>
  <w:num w:numId="42" w16cid:durableId="933246249">
    <w:abstractNumId w:val="7"/>
  </w:num>
  <w:num w:numId="43" w16cid:durableId="706375724">
    <w:abstractNumId w:val="13"/>
  </w:num>
  <w:num w:numId="44" w16cid:durableId="20947370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558197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05206495">
    <w:abstractNumId w:val="35"/>
  </w:num>
  <w:num w:numId="47" w16cid:durableId="572089221">
    <w:abstractNumId w:val="15"/>
  </w:num>
  <w:num w:numId="48" w16cid:durableId="1612680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70A5"/>
    <w:rsid w:val="000736AB"/>
    <w:rsid w:val="00084F35"/>
    <w:rsid w:val="00087DC5"/>
    <w:rsid w:val="00093495"/>
    <w:rsid w:val="000A19BA"/>
    <w:rsid w:val="000A2C09"/>
    <w:rsid w:val="000A5E09"/>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E5D47"/>
    <w:rsid w:val="000F0CA0"/>
    <w:rsid w:val="000F2156"/>
    <w:rsid w:val="000F4D89"/>
    <w:rsid w:val="000F5E3D"/>
    <w:rsid w:val="000F5F5D"/>
    <w:rsid w:val="000F6AF5"/>
    <w:rsid w:val="000F7F3B"/>
    <w:rsid w:val="00100384"/>
    <w:rsid w:val="00102333"/>
    <w:rsid w:val="00104CEA"/>
    <w:rsid w:val="00112288"/>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5909"/>
    <w:rsid w:val="001A6378"/>
    <w:rsid w:val="001B1257"/>
    <w:rsid w:val="001B1415"/>
    <w:rsid w:val="001B25BF"/>
    <w:rsid w:val="001B484F"/>
    <w:rsid w:val="001B7378"/>
    <w:rsid w:val="001C0302"/>
    <w:rsid w:val="001C032B"/>
    <w:rsid w:val="001C1669"/>
    <w:rsid w:val="001C28FC"/>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5853"/>
    <w:rsid w:val="00226CB3"/>
    <w:rsid w:val="00227FE8"/>
    <w:rsid w:val="0023285D"/>
    <w:rsid w:val="00240337"/>
    <w:rsid w:val="0024391D"/>
    <w:rsid w:val="00247892"/>
    <w:rsid w:val="002508DC"/>
    <w:rsid w:val="00251801"/>
    <w:rsid w:val="0025352F"/>
    <w:rsid w:val="002539BB"/>
    <w:rsid w:val="00256FF5"/>
    <w:rsid w:val="00261B43"/>
    <w:rsid w:val="002635DB"/>
    <w:rsid w:val="0026467A"/>
    <w:rsid w:val="00265864"/>
    <w:rsid w:val="0026784F"/>
    <w:rsid w:val="002708A6"/>
    <w:rsid w:val="00281A8D"/>
    <w:rsid w:val="00282A21"/>
    <w:rsid w:val="00284FEA"/>
    <w:rsid w:val="002860BF"/>
    <w:rsid w:val="00286C40"/>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20C1"/>
    <w:rsid w:val="00303FAE"/>
    <w:rsid w:val="00304B62"/>
    <w:rsid w:val="0030701D"/>
    <w:rsid w:val="00312442"/>
    <w:rsid w:val="0031456B"/>
    <w:rsid w:val="00336F0F"/>
    <w:rsid w:val="00345988"/>
    <w:rsid w:val="0034651C"/>
    <w:rsid w:val="00346820"/>
    <w:rsid w:val="003469AB"/>
    <w:rsid w:val="00347262"/>
    <w:rsid w:val="00351652"/>
    <w:rsid w:val="00351867"/>
    <w:rsid w:val="00353B9E"/>
    <w:rsid w:val="00355615"/>
    <w:rsid w:val="0035659B"/>
    <w:rsid w:val="00363B1F"/>
    <w:rsid w:val="0036522E"/>
    <w:rsid w:val="00365FDA"/>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B03D0"/>
    <w:rsid w:val="003B5EF0"/>
    <w:rsid w:val="003B79E2"/>
    <w:rsid w:val="003C0DE3"/>
    <w:rsid w:val="003C4AB7"/>
    <w:rsid w:val="003C7B78"/>
    <w:rsid w:val="003E076D"/>
    <w:rsid w:val="003E18F4"/>
    <w:rsid w:val="003E25E3"/>
    <w:rsid w:val="003E2DA4"/>
    <w:rsid w:val="003E2E35"/>
    <w:rsid w:val="003E4842"/>
    <w:rsid w:val="003E5C47"/>
    <w:rsid w:val="003F1D37"/>
    <w:rsid w:val="003F5439"/>
    <w:rsid w:val="004076E9"/>
    <w:rsid w:val="00414813"/>
    <w:rsid w:val="0041487A"/>
    <w:rsid w:val="00416DC1"/>
    <w:rsid w:val="0042043D"/>
    <w:rsid w:val="00430C48"/>
    <w:rsid w:val="0043388E"/>
    <w:rsid w:val="00433CB5"/>
    <w:rsid w:val="0044224C"/>
    <w:rsid w:val="00443639"/>
    <w:rsid w:val="00446355"/>
    <w:rsid w:val="0044774A"/>
    <w:rsid w:val="00455010"/>
    <w:rsid w:val="004563DD"/>
    <w:rsid w:val="00460B7D"/>
    <w:rsid w:val="00462440"/>
    <w:rsid w:val="00462A5B"/>
    <w:rsid w:val="004652D3"/>
    <w:rsid w:val="004657B2"/>
    <w:rsid w:val="00471D36"/>
    <w:rsid w:val="004722C2"/>
    <w:rsid w:val="00476043"/>
    <w:rsid w:val="00482A45"/>
    <w:rsid w:val="00484CE2"/>
    <w:rsid w:val="00485D17"/>
    <w:rsid w:val="004913F1"/>
    <w:rsid w:val="004914CB"/>
    <w:rsid w:val="00497369"/>
    <w:rsid w:val="0049772A"/>
    <w:rsid w:val="004A5D71"/>
    <w:rsid w:val="004B62EF"/>
    <w:rsid w:val="004B7CE4"/>
    <w:rsid w:val="004C01A7"/>
    <w:rsid w:val="004D18E3"/>
    <w:rsid w:val="004D1C0F"/>
    <w:rsid w:val="004D2A3B"/>
    <w:rsid w:val="004D318E"/>
    <w:rsid w:val="004E105E"/>
    <w:rsid w:val="004E6485"/>
    <w:rsid w:val="004E6955"/>
    <w:rsid w:val="004F0243"/>
    <w:rsid w:val="004F7A83"/>
    <w:rsid w:val="00503E82"/>
    <w:rsid w:val="00504686"/>
    <w:rsid w:val="00504B83"/>
    <w:rsid w:val="00505644"/>
    <w:rsid w:val="00511E9C"/>
    <w:rsid w:val="00515A96"/>
    <w:rsid w:val="00516470"/>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4740"/>
    <w:rsid w:val="00565200"/>
    <w:rsid w:val="00567DE5"/>
    <w:rsid w:val="00567E59"/>
    <w:rsid w:val="00576060"/>
    <w:rsid w:val="00576F0F"/>
    <w:rsid w:val="005805C3"/>
    <w:rsid w:val="00583A1F"/>
    <w:rsid w:val="00585647"/>
    <w:rsid w:val="00585A3D"/>
    <w:rsid w:val="00585C3D"/>
    <w:rsid w:val="00591CC1"/>
    <w:rsid w:val="00597920"/>
    <w:rsid w:val="005A18AC"/>
    <w:rsid w:val="005A7F30"/>
    <w:rsid w:val="005B65B5"/>
    <w:rsid w:val="005C77DE"/>
    <w:rsid w:val="005D52C0"/>
    <w:rsid w:val="005D6165"/>
    <w:rsid w:val="005D742D"/>
    <w:rsid w:val="005E0503"/>
    <w:rsid w:val="005E1E0C"/>
    <w:rsid w:val="005E2288"/>
    <w:rsid w:val="005E27F3"/>
    <w:rsid w:val="005E387E"/>
    <w:rsid w:val="005E53CE"/>
    <w:rsid w:val="005E721D"/>
    <w:rsid w:val="005F304F"/>
    <w:rsid w:val="005F5051"/>
    <w:rsid w:val="005F72D5"/>
    <w:rsid w:val="006008A3"/>
    <w:rsid w:val="006058BB"/>
    <w:rsid w:val="00606B2E"/>
    <w:rsid w:val="00607877"/>
    <w:rsid w:val="006105EA"/>
    <w:rsid w:val="0061732D"/>
    <w:rsid w:val="0062483F"/>
    <w:rsid w:val="00632BF9"/>
    <w:rsid w:val="00632F5C"/>
    <w:rsid w:val="006357F9"/>
    <w:rsid w:val="00637EE7"/>
    <w:rsid w:val="0064748E"/>
    <w:rsid w:val="00647912"/>
    <w:rsid w:val="0065050C"/>
    <w:rsid w:val="00651F68"/>
    <w:rsid w:val="0065467C"/>
    <w:rsid w:val="0066271B"/>
    <w:rsid w:val="006637EC"/>
    <w:rsid w:val="006648CD"/>
    <w:rsid w:val="0066624A"/>
    <w:rsid w:val="00673AF6"/>
    <w:rsid w:val="00674BB2"/>
    <w:rsid w:val="006761FD"/>
    <w:rsid w:val="0067699A"/>
    <w:rsid w:val="0068062A"/>
    <w:rsid w:val="00683118"/>
    <w:rsid w:val="00692070"/>
    <w:rsid w:val="006A149B"/>
    <w:rsid w:val="006A4B64"/>
    <w:rsid w:val="006A73FD"/>
    <w:rsid w:val="006A78F7"/>
    <w:rsid w:val="006B0031"/>
    <w:rsid w:val="006B0653"/>
    <w:rsid w:val="006B162F"/>
    <w:rsid w:val="006B2F2A"/>
    <w:rsid w:val="006B3CF6"/>
    <w:rsid w:val="006B79CE"/>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36A36"/>
    <w:rsid w:val="00740439"/>
    <w:rsid w:val="0074078D"/>
    <w:rsid w:val="00740888"/>
    <w:rsid w:val="00741E96"/>
    <w:rsid w:val="00744993"/>
    <w:rsid w:val="00747847"/>
    <w:rsid w:val="00750856"/>
    <w:rsid w:val="00750EBA"/>
    <w:rsid w:val="0075780F"/>
    <w:rsid w:val="007639F5"/>
    <w:rsid w:val="007676DE"/>
    <w:rsid w:val="00767F4A"/>
    <w:rsid w:val="007712CD"/>
    <w:rsid w:val="00772936"/>
    <w:rsid w:val="00775397"/>
    <w:rsid w:val="0077662D"/>
    <w:rsid w:val="00777992"/>
    <w:rsid w:val="007807F3"/>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7F7EEB"/>
    <w:rsid w:val="00801BA6"/>
    <w:rsid w:val="008122E8"/>
    <w:rsid w:val="00813565"/>
    <w:rsid w:val="00815D29"/>
    <w:rsid w:val="00831FA2"/>
    <w:rsid w:val="00832733"/>
    <w:rsid w:val="0083680A"/>
    <w:rsid w:val="00842499"/>
    <w:rsid w:val="00842E3A"/>
    <w:rsid w:val="008459E3"/>
    <w:rsid w:val="00847E8A"/>
    <w:rsid w:val="00854281"/>
    <w:rsid w:val="00854B7C"/>
    <w:rsid w:val="00860CF4"/>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1FC8"/>
    <w:rsid w:val="008B37FD"/>
    <w:rsid w:val="008B4721"/>
    <w:rsid w:val="008B4B97"/>
    <w:rsid w:val="008B6767"/>
    <w:rsid w:val="008B67E9"/>
    <w:rsid w:val="008C756B"/>
    <w:rsid w:val="008D1317"/>
    <w:rsid w:val="008D3F81"/>
    <w:rsid w:val="008E0DE5"/>
    <w:rsid w:val="008F28B1"/>
    <w:rsid w:val="008F3CD8"/>
    <w:rsid w:val="008F7B5F"/>
    <w:rsid w:val="0090455C"/>
    <w:rsid w:val="0090463C"/>
    <w:rsid w:val="00906BD1"/>
    <w:rsid w:val="009105E1"/>
    <w:rsid w:val="009207E2"/>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B22D3"/>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3B8F"/>
    <w:rsid w:val="009F477B"/>
    <w:rsid w:val="009F6C42"/>
    <w:rsid w:val="00A023CC"/>
    <w:rsid w:val="00A04A33"/>
    <w:rsid w:val="00A11795"/>
    <w:rsid w:val="00A11AC5"/>
    <w:rsid w:val="00A11DB1"/>
    <w:rsid w:val="00A13318"/>
    <w:rsid w:val="00A15AF4"/>
    <w:rsid w:val="00A174A1"/>
    <w:rsid w:val="00A211F7"/>
    <w:rsid w:val="00A25F1B"/>
    <w:rsid w:val="00A26256"/>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96E8B"/>
    <w:rsid w:val="00AA3384"/>
    <w:rsid w:val="00AA69EE"/>
    <w:rsid w:val="00AA6CCD"/>
    <w:rsid w:val="00AB2C1F"/>
    <w:rsid w:val="00AB3F38"/>
    <w:rsid w:val="00AC05AE"/>
    <w:rsid w:val="00AC62CF"/>
    <w:rsid w:val="00AD07E7"/>
    <w:rsid w:val="00AD28CB"/>
    <w:rsid w:val="00AD540E"/>
    <w:rsid w:val="00AD5F97"/>
    <w:rsid w:val="00AE3375"/>
    <w:rsid w:val="00AE5EA7"/>
    <w:rsid w:val="00AE6A54"/>
    <w:rsid w:val="00AE7E0A"/>
    <w:rsid w:val="00AF486F"/>
    <w:rsid w:val="00AF52DE"/>
    <w:rsid w:val="00B00B0E"/>
    <w:rsid w:val="00B037E8"/>
    <w:rsid w:val="00B03CC7"/>
    <w:rsid w:val="00B0459D"/>
    <w:rsid w:val="00B122F3"/>
    <w:rsid w:val="00B2311E"/>
    <w:rsid w:val="00B23FD6"/>
    <w:rsid w:val="00B31B50"/>
    <w:rsid w:val="00B325B9"/>
    <w:rsid w:val="00B33F7A"/>
    <w:rsid w:val="00B353E9"/>
    <w:rsid w:val="00B36274"/>
    <w:rsid w:val="00B36800"/>
    <w:rsid w:val="00B419CF"/>
    <w:rsid w:val="00B51682"/>
    <w:rsid w:val="00B5178F"/>
    <w:rsid w:val="00B65570"/>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7403"/>
    <w:rsid w:val="00C51601"/>
    <w:rsid w:val="00C52FC2"/>
    <w:rsid w:val="00C5596E"/>
    <w:rsid w:val="00C572D7"/>
    <w:rsid w:val="00C61D88"/>
    <w:rsid w:val="00C711D2"/>
    <w:rsid w:val="00C728F6"/>
    <w:rsid w:val="00C807AE"/>
    <w:rsid w:val="00C85681"/>
    <w:rsid w:val="00C9066B"/>
    <w:rsid w:val="00C946EB"/>
    <w:rsid w:val="00CA0382"/>
    <w:rsid w:val="00CA400E"/>
    <w:rsid w:val="00CA60C0"/>
    <w:rsid w:val="00CB5774"/>
    <w:rsid w:val="00CB5D21"/>
    <w:rsid w:val="00CC066E"/>
    <w:rsid w:val="00CC34E5"/>
    <w:rsid w:val="00CC59CE"/>
    <w:rsid w:val="00CC6D2D"/>
    <w:rsid w:val="00CC72EB"/>
    <w:rsid w:val="00CD05C5"/>
    <w:rsid w:val="00CD4229"/>
    <w:rsid w:val="00CE113A"/>
    <w:rsid w:val="00CE126E"/>
    <w:rsid w:val="00CE2615"/>
    <w:rsid w:val="00CE34C1"/>
    <w:rsid w:val="00CE4CDA"/>
    <w:rsid w:val="00CF00AC"/>
    <w:rsid w:val="00CF2CD9"/>
    <w:rsid w:val="00CF2DCA"/>
    <w:rsid w:val="00CF5402"/>
    <w:rsid w:val="00D02160"/>
    <w:rsid w:val="00D04B4F"/>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482C"/>
    <w:rsid w:val="00DB71F1"/>
    <w:rsid w:val="00DC08C8"/>
    <w:rsid w:val="00DC09F0"/>
    <w:rsid w:val="00DC2E36"/>
    <w:rsid w:val="00DC72C7"/>
    <w:rsid w:val="00DD1F91"/>
    <w:rsid w:val="00DD463E"/>
    <w:rsid w:val="00DD704B"/>
    <w:rsid w:val="00DE0AB9"/>
    <w:rsid w:val="00DE2294"/>
    <w:rsid w:val="00DE7661"/>
    <w:rsid w:val="00DE791F"/>
    <w:rsid w:val="00DF0084"/>
    <w:rsid w:val="00DF7B0B"/>
    <w:rsid w:val="00E03443"/>
    <w:rsid w:val="00E0348A"/>
    <w:rsid w:val="00E052E9"/>
    <w:rsid w:val="00E0597F"/>
    <w:rsid w:val="00E05E12"/>
    <w:rsid w:val="00E06895"/>
    <w:rsid w:val="00E12CB4"/>
    <w:rsid w:val="00E14FE7"/>
    <w:rsid w:val="00E15081"/>
    <w:rsid w:val="00E171B4"/>
    <w:rsid w:val="00E323BE"/>
    <w:rsid w:val="00E34D43"/>
    <w:rsid w:val="00E37236"/>
    <w:rsid w:val="00E455B8"/>
    <w:rsid w:val="00E5247C"/>
    <w:rsid w:val="00E533F6"/>
    <w:rsid w:val="00E61183"/>
    <w:rsid w:val="00E64B9A"/>
    <w:rsid w:val="00E674BE"/>
    <w:rsid w:val="00E72F8E"/>
    <w:rsid w:val="00E73B87"/>
    <w:rsid w:val="00E74814"/>
    <w:rsid w:val="00E748D5"/>
    <w:rsid w:val="00E7672F"/>
    <w:rsid w:val="00E80C7E"/>
    <w:rsid w:val="00E82ABC"/>
    <w:rsid w:val="00E8420A"/>
    <w:rsid w:val="00E8745B"/>
    <w:rsid w:val="00EA0230"/>
    <w:rsid w:val="00EA28E1"/>
    <w:rsid w:val="00EA2DCA"/>
    <w:rsid w:val="00EA358E"/>
    <w:rsid w:val="00EA3971"/>
    <w:rsid w:val="00EA45F4"/>
    <w:rsid w:val="00EA50F6"/>
    <w:rsid w:val="00EB0B8B"/>
    <w:rsid w:val="00EB2A39"/>
    <w:rsid w:val="00EB76B0"/>
    <w:rsid w:val="00EC0DFD"/>
    <w:rsid w:val="00EC303F"/>
    <w:rsid w:val="00EC583B"/>
    <w:rsid w:val="00ED03F7"/>
    <w:rsid w:val="00ED65F7"/>
    <w:rsid w:val="00EE2CF3"/>
    <w:rsid w:val="00EF617D"/>
    <w:rsid w:val="00F04C4F"/>
    <w:rsid w:val="00F06AEC"/>
    <w:rsid w:val="00F07F9B"/>
    <w:rsid w:val="00F10A57"/>
    <w:rsid w:val="00F1445C"/>
    <w:rsid w:val="00F149EF"/>
    <w:rsid w:val="00F17A3F"/>
    <w:rsid w:val="00F2100B"/>
    <w:rsid w:val="00F21F17"/>
    <w:rsid w:val="00F25812"/>
    <w:rsid w:val="00F2677F"/>
    <w:rsid w:val="00F35E5A"/>
    <w:rsid w:val="00F373B9"/>
    <w:rsid w:val="00F37726"/>
    <w:rsid w:val="00F37F90"/>
    <w:rsid w:val="00F4020B"/>
    <w:rsid w:val="00F43473"/>
    <w:rsid w:val="00F50173"/>
    <w:rsid w:val="00F52FF5"/>
    <w:rsid w:val="00F645F8"/>
    <w:rsid w:val="00F7268E"/>
    <w:rsid w:val="00F800D7"/>
    <w:rsid w:val="00F801B1"/>
    <w:rsid w:val="00F8229C"/>
    <w:rsid w:val="00F822EE"/>
    <w:rsid w:val="00F833A3"/>
    <w:rsid w:val="00F9157E"/>
    <w:rsid w:val="00F92A96"/>
    <w:rsid w:val="00F9327C"/>
    <w:rsid w:val="00F95EBA"/>
    <w:rsid w:val="00F97F53"/>
    <w:rsid w:val="00FA0937"/>
    <w:rsid w:val="00FA113A"/>
    <w:rsid w:val="00FA166C"/>
    <w:rsid w:val="00FA535A"/>
    <w:rsid w:val="00FA6381"/>
    <w:rsid w:val="00FA6860"/>
    <w:rsid w:val="00FB1989"/>
    <w:rsid w:val="00FB410D"/>
    <w:rsid w:val="00FB619F"/>
    <w:rsid w:val="00FB79E4"/>
    <w:rsid w:val="00FC095E"/>
    <w:rsid w:val="00FC2222"/>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E3284"/>
    <w:rsid w:val="00FE6937"/>
    <w:rsid w:val="00FE74C8"/>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link w:val="IntestazioneCarattere"/>
    <w:uiPriority w:val="99"/>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basedOn w:val="Carpredefinitoparagrafo"/>
    <w:link w:val="Intestazione"/>
    <w:uiPriority w:val="99"/>
    <w:rsid w:val="00F801B1"/>
  </w:style>
  <w:style w:type="paragraph" w:customStyle="1" w:styleId="TableParagraph">
    <w:name w:val="Table Paragraph"/>
    <w:basedOn w:val="Normale"/>
    <w:uiPriority w:val="1"/>
    <w:qFormat/>
    <w:rsid w:val="00F801B1"/>
    <w:pPr>
      <w:widowControl w:val="0"/>
      <w:autoSpaceDE w:val="0"/>
      <w:autoSpaceDN w:val="0"/>
      <w:spacing w:before="34"/>
      <w:ind w:left="78"/>
    </w:pPr>
    <w:rPr>
      <w:sz w:val="22"/>
      <w:szCs w:val="22"/>
      <w:lang w:eastAsia="en-US"/>
    </w:rPr>
  </w:style>
  <w:style w:type="character" w:styleId="Menzionenonrisolta">
    <w:name w:val="Unresolved Mention"/>
    <w:basedOn w:val="Carpredefinitoparagrafo"/>
    <w:uiPriority w:val="99"/>
    <w:semiHidden/>
    <w:unhideWhenUsed/>
    <w:rsid w:val="001C28FC"/>
    <w:rPr>
      <w:color w:val="605E5C"/>
      <w:shd w:val="clear" w:color="auto" w:fill="E1DFDD"/>
    </w:rPr>
  </w:style>
  <w:style w:type="character" w:styleId="Collegamentovisitato">
    <w:name w:val="FollowedHyperlink"/>
    <w:basedOn w:val="Carpredefinitoparagrafo"/>
    <w:semiHidden/>
    <w:unhideWhenUsed/>
    <w:rsid w:val="001C28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3837304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438</Words>
  <Characters>3017</Characters>
  <Application>Microsoft Office Word</Application>
  <DocSecurity>0</DocSecurity>
  <Lines>25</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3449</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Ufficio Pers2</cp:lastModifiedBy>
  <cp:revision>2</cp:revision>
  <cp:lastPrinted>2017-09-07T10:02:00Z</cp:lastPrinted>
  <dcterms:created xsi:type="dcterms:W3CDTF">2025-11-04T10:12:00Z</dcterms:created>
  <dcterms:modified xsi:type="dcterms:W3CDTF">2025-11-04T10:12:00Z</dcterms:modified>
</cp:coreProperties>
</file>