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2AE6AB52"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CD2F31A" w14:textId="75B9DD52"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p w14:paraId="47D36E28" w14:textId="77777777" w:rsidR="00FC46A5" w:rsidRDefault="00FC46A5" w:rsidP="0049772A">
      <w:pPr>
        <w:autoSpaceDE w:val="0"/>
        <w:jc w:val="both"/>
        <w:rPr>
          <w:rFonts w:ascii="Arial" w:hAnsi="Arial" w:cs="Arial"/>
          <w:sz w:val="18"/>
          <w:szCs w:val="18"/>
        </w:rPr>
      </w:pPr>
    </w:p>
    <w:p w14:paraId="6B37F6EC" w14:textId="77777777" w:rsidR="00FC46A5" w:rsidRDefault="00FC46A5" w:rsidP="00AE3375">
      <w:pPr>
        <w:autoSpaceDE w:val="0"/>
        <w:ind w:left="6249" w:firstLine="708"/>
        <w:jc w:val="both"/>
        <w:rPr>
          <w:rFonts w:ascii="Arial" w:hAnsi="Arial" w:cs="Arial"/>
          <w:sz w:val="18"/>
          <w:szCs w:val="18"/>
        </w:rPr>
      </w:pP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5C3712D1"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DI DOCENTE DI SUPPORTO A VALERE SU:</w:t>
      </w:r>
    </w:p>
    <w:p w14:paraId="34ABC444" w14:textId="77777777" w:rsidR="00482A45" w:rsidRDefault="00482A45" w:rsidP="00482A45">
      <w:pPr>
        <w:widowControl w:val="0"/>
        <w:tabs>
          <w:tab w:val="left" w:pos="1733"/>
        </w:tabs>
        <w:autoSpaceDE w:val="0"/>
        <w:autoSpaceDN w:val="0"/>
        <w:ind w:right="284"/>
        <w:rPr>
          <w:rFonts w:asciiTheme="minorHAnsi" w:hAnsiTheme="minorHAnsi" w:cstheme="minorHAnsi"/>
          <w:i/>
          <w:iCs/>
          <w:sz w:val="24"/>
          <w:szCs w:val="24"/>
        </w:rPr>
      </w:pPr>
      <w:r w:rsidRPr="00AF52AC">
        <w:rPr>
          <w:rFonts w:asciiTheme="minorHAnsi" w:hAnsiTheme="minorHAnsi" w:cstheme="minorHAnsi"/>
          <w:i/>
          <w:iCs/>
          <w:sz w:val="24"/>
          <w:szCs w:val="24"/>
        </w:rPr>
        <w:t>Programma Operativo Complementare (POC) “Per la Scuola” 2014-2020 finanziato con il Fondo di Rotazione (</w:t>
      </w:r>
      <w:proofErr w:type="spellStart"/>
      <w:r w:rsidRPr="00AF52AC">
        <w:rPr>
          <w:rFonts w:asciiTheme="minorHAnsi" w:hAnsiTheme="minorHAnsi" w:cstheme="minorHAnsi"/>
          <w:i/>
          <w:iCs/>
          <w:sz w:val="24"/>
          <w:szCs w:val="24"/>
        </w:rPr>
        <w:t>FdR</w:t>
      </w:r>
      <w:proofErr w:type="spellEnd"/>
      <w:r w:rsidRPr="00AF52AC">
        <w:rPr>
          <w:rFonts w:asciiTheme="minorHAnsi" w:hAnsiTheme="minorHAnsi" w:cstheme="minorHAnsi"/>
          <w:i/>
          <w:iCs/>
          <w:sz w:val="24"/>
          <w:szCs w:val="24"/>
        </w:rPr>
        <w:t>)–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w:t>
      </w:r>
    </w:p>
    <w:p w14:paraId="3C953241" w14:textId="77777777" w:rsidR="00482A45" w:rsidRDefault="00482A45" w:rsidP="00482A45">
      <w:pPr>
        <w:keepNext/>
        <w:keepLines/>
        <w:widowControl w:val="0"/>
        <w:jc w:val="center"/>
        <w:outlineLvl w:val="5"/>
        <w:rPr>
          <w:rFonts w:asciiTheme="minorHAnsi" w:eastAsia="Arial" w:hAnsiTheme="minorHAnsi"/>
          <w:b/>
          <w:sz w:val="22"/>
          <w:szCs w:val="22"/>
          <w:lang w:eastAsia="en-US"/>
        </w:rPr>
      </w:pPr>
    </w:p>
    <w:tbl>
      <w:tblPr>
        <w:tblStyle w:val="TableNormal"/>
        <w:tblW w:w="9639" w:type="dxa"/>
        <w:tblInd w:w="-23" w:type="dxa"/>
        <w:tblBorders>
          <w:top w:val="single" w:sz="18" w:space="0" w:color="E16C09"/>
          <w:left w:val="single" w:sz="18" w:space="0" w:color="E16C09"/>
          <w:bottom w:val="single" w:sz="18" w:space="0" w:color="E16C09"/>
          <w:right w:val="single" w:sz="18" w:space="0" w:color="E16C09"/>
          <w:insideH w:val="single" w:sz="18" w:space="0" w:color="E16C09"/>
          <w:insideV w:val="single" w:sz="18" w:space="0" w:color="E16C09"/>
        </w:tblBorders>
        <w:tblLayout w:type="fixed"/>
        <w:tblLook w:val="01E0" w:firstRow="1" w:lastRow="1" w:firstColumn="1" w:lastColumn="1" w:noHBand="0" w:noVBand="0"/>
      </w:tblPr>
      <w:tblGrid>
        <w:gridCol w:w="1701"/>
        <w:gridCol w:w="2835"/>
        <w:gridCol w:w="3119"/>
        <w:gridCol w:w="1984"/>
      </w:tblGrid>
      <w:tr w:rsidR="00482A45" w14:paraId="796C1307" w14:textId="77777777" w:rsidTr="003E02D1">
        <w:trPr>
          <w:trHeight w:val="461"/>
        </w:trPr>
        <w:tc>
          <w:tcPr>
            <w:tcW w:w="1701" w:type="dxa"/>
          </w:tcPr>
          <w:p w14:paraId="42B5C161" w14:textId="77777777" w:rsidR="00482A45" w:rsidRDefault="00482A45" w:rsidP="003E02D1">
            <w:pPr>
              <w:pStyle w:val="TableParagraph"/>
              <w:spacing w:before="120"/>
              <w:ind w:left="86"/>
              <w:jc w:val="center"/>
              <w:rPr>
                <w:b/>
              </w:rPr>
            </w:pPr>
            <w:r>
              <w:rPr>
                <w:b/>
                <w:spacing w:val="-2"/>
              </w:rPr>
              <w:t>SOTTOAZIONE</w:t>
            </w:r>
          </w:p>
        </w:tc>
        <w:tc>
          <w:tcPr>
            <w:tcW w:w="2835" w:type="dxa"/>
          </w:tcPr>
          <w:p w14:paraId="51C870F1" w14:textId="77777777" w:rsidR="00482A45" w:rsidRDefault="00482A45" w:rsidP="003E02D1">
            <w:pPr>
              <w:pStyle w:val="TableParagraph"/>
              <w:spacing w:before="120"/>
              <w:ind w:left="34"/>
              <w:jc w:val="center"/>
              <w:rPr>
                <w:b/>
              </w:rPr>
            </w:pPr>
            <w:r>
              <w:rPr>
                <w:b/>
              </w:rPr>
              <w:t>CODICE</w:t>
            </w:r>
            <w:r>
              <w:rPr>
                <w:b/>
                <w:spacing w:val="-9"/>
              </w:rPr>
              <w:t xml:space="preserve"> </w:t>
            </w:r>
            <w:r>
              <w:rPr>
                <w:b/>
                <w:spacing w:val="-2"/>
              </w:rPr>
              <w:t>PROGETTO</w:t>
            </w:r>
          </w:p>
        </w:tc>
        <w:tc>
          <w:tcPr>
            <w:tcW w:w="3119" w:type="dxa"/>
          </w:tcPr>
          <w:p w14:paraId="11A1AB10" w14:textId="77777777" w:rsidR="00482A45" w:rsidRDefault="00482A45" w:rsidP="003E02D1">
            <w:pPr>
              <w:pStyle w:val="TableParagraph"/>
              <w:spacing w:before="120"/>
              <w:ind w:left="6"/>
              <w:jc w:val="center"/>
              <w:rPr>
                <w:b/>
              </w:rPr>
            </w:pPr>
            <w:r>
              <w:rPr>
                <w:b/>
                <w:spacing w:val="-6"/>
              </w:rPr>
              <w:t>TITOLO</w:t>
            </w:r>
            <w:r>
              <w:rPr>
                <w:b/>
                <w:spacing w:val="-3"/>
              </w:rPr>
              <w:t xml:space="preserve"> </w:t>
            </w:r>
            <w:r>
              <w:rPr>
                <w:b/>
                <w:spacing w:val="-2"/>
              </w:rPr>
              <w:t>PROGETTO</w:t>
            </w:r>
          </w:p>
        </w:tc>
        <w:tc>
          <w:tcPr>
            <w:tcW w:w="1984" w:type="dxa"/>
          </w:tcPr>
          <w:p w14:paraId="022C52AB" w14:textId="77777777" w:rsidR="00482A45" w:rsidRDefault="00482A45" w:rsidP="003E02D1">
            <w:pPr>
              <w:pStyle w:val="TableParagraph"/>
              <w:spacing w:before="120"/>
              <w:ind w:left="1"/>
              <w:jc w:val="center"/>
              <w:rPr>
                <w:b/>
              </w:rPr>
            </w:pPr>
            <w:r>
              <w:rPr>
                <w:b/>
                <w:spacing w:val="-5"/>
              </w:rPr>
              <w:t>CUP</w:t>
            </w:r>
          </w:p>
        </w:tc>
      </w:tr>
      <w:tr w:rsidR="00482A45" w14:paraId="375F0C2B" w14:textId="77777777" w:rsidTr="003E02D1">
        <w:trPr>
          <w:trHeight w:val="463"/>
        </w:trPr>
        <w:tc>
          <w:tcPr>
            <w:tcW w:w="1701" w:type="dxa"/>
          </w:tcPr>
          <w:p w14:paraId="4222FA7E" w14:textId="77777777" w:rsidR="00482A45" w:rsidRDefault="00482A45" w:rsidP="003E02D1">
            <w:pPr>
              <w:pStyle w:val="TableParagraph"/>
              <w:spacing w:before="120"/>
              <w:ind w:left="86" w:right="3"/>
              <w:jc w:val="center"/>
              <w:rPr>
                <w:b/>
              </w:rPr>
            </w:pPr>
            <w:r>
              <w:rPr>
                <w:b/>
                <w:spacing w:val="-2"/>
              </w:rPr>
              <w:t>10.1.6A</w:t>
            </w:r>
          </w:p>
        </w:tc>
        <w:tc>
          <w:tcPr>
            <w:tcW w:w="2835" w:type="dxa"/>
          </w:tcPr>
          <w:p w14:paraId="52F0836C" w14:textId="77777777" w:rsidR="00482A45" w:rsidRDefault="00482A45" w:rsidP="003E02D1">
            <w:pPr>
              <w:pStyle w:val="TableParagraph"/>
              <w:spacing w:before="120"/>
              <w:ind w:left="59" w:right="25"/>
              <w:jc w:val="center"/>
              <w:rPr>
                <w:b/>
              </w:rPr>
            </w:pPr>
            <w:r>
              <w:rPr>
                <w:b/>
                <w:spacing w:val="-4"/>
              </w:rPr>
              <w:t>10.1.6A-FDRPOC-SA-2024-</w:t>
            </w:r>
            <w:r>
              <w:rPr>
                <w:b/>
                <w:spacing w:val="-5"/>
              </w:rPr>
              <w:t>29</w:t>
            </w:r>
          </w:p>
        </w:tc>
        <w:tc>
          <w:tcPr>
            <w:tcW w:w="3119" w:type="dxa"/>
          </w:tcPr>
          <w:p w14:paraId="6FEEA34B" w14:textId="77777777" w:rsidR="00482A45" w:rsidRPr="00A36EBB" w:rsidRDefault="00482A45" w:rsidP="003E02D1">
            <w:pPr>
              <w:pStyle w:val="TableParagraph"/>
              <w:spacing w:before="120"/>
              <w:ind w:right="145"/>
              <w:jc w:val="center"/>
              <w:rPr>
                <w:b/>
                <w:lang w:val="it-IT"/>
              </w:rPr>
            </w:pPr>
            <w:r w:rsidRPr="00A36EBB">
              <w:rPr>
                <w:b/>
                <w:lang w:val="it-IT"/>
              </w:rPr>
              <w:t>UNA</w:t>
            </w:r>
            <w:r w:rsidRPr="00A36EBB">
              <w:rPr>
                <w:b/>
                <w:spacing w:val="-12"/>
                <w:lang w:val="it-IT"/>
              </w:rPr>
              <w:t xml:space="preserve"> </w:t>
            </w:r>
            <w:r w:rsidRPr="00A36EBB">
              <w:rPr>
                <w:b/>
                <w:lang w:val="it-IT"/>
              </w:rPr>
              <w:t>ROTTA</w:t>
            </w:r>
            <w:r w:rsidRPr="00A36EBB">
              <w:rPr>
                <w:b/>
                <w:spacing w:val="-12"/>
                <w:lang w:val="it-IT"/>
              </w:rPr>
              <w:t xml:space="preserve"> </w:t>
            </w:r>
            <w:r w:rsidRPr="00A36EBB">
              <w:rPr>
                <w:b/>
                <w:lang w:val="it-IT"/>
              </w:rPr>
              <w:t>VERSO</w:t>
            </w:r>
            <w:r w:rsidRPr="00A36EBB">
              <w:rPr>
                <w:b/>
                <w:spacing w:val="-13"/>
                <w:lang w:val="it-IT"/>
              </w:rPr>
              <w:t xml:space="preserve"> </w:t>
            </w:r>
            <w:r w:rsidRPr="00A36EBB">
              <w:rPr>
                <w:b/>
                <w:lang w:val="it-IT"/>
              </w:rPr>
              <w:t>IL</w:t>
            </w:r>
            <w:r w:rsidRPr="00A36EBB">
              <w:rPr>
                <w:b/>
                <w:spacing w:val="-11"/>
                <w:lang w:val="it-IT"/>
              </w:rPr>
              <w:t xml:space="preserve"> </w:t>
            </w:r>
            <w:r w:rsidRPr="00A36EBB">
              <w:rPr>
                <w:b/>
                <w:spacing w:val="-2"/>
                <w:lang w:val="it-IT"/>
              </w:rPr>
              <w:t>FUTURO</w:t>
            </w:r>
          </w:p>
        </w:tc>
        <w:tc>
          <w:tcPr>
            <w:tcW w:w="1984" w:type="dxa"/>
          </w:tcPr>
          <w:p w14:paraId="30FB6504" w14:textId="77777777" w:rsidR="00482A45" w:rsidRDefault="00482A45" w:rsidP="003E02D1">
            <w:pPr>
              <w:pStyle w:val="TableParagraph"/>
              <w:spacing w:before="120"/>
              <w:jc w:val="center"/>
              <w:rPr>
                <w:b/>
              </w:rPr>
            </w:pPr>
            <w:r>
              <w:rPr>
                <w:b/>
                <w:spacing w:val="-2"/>
              </w:rPr>
              <w:t>G44D25001950001</w:t>
            </w:r>
          </w:p>
        </w:tc>
      </w:tr>
    </w:tbl>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702E7254"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sidR="00FE74C8">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__________________per il supporto al progetto </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headerReference w:type="default" r:id="rId8"/>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C6F6E" w14:textId="77777777" w:rsidR="006A78F7" w:rsidRDefault="006A78F7">
      <w:r>
        <w:separator/>
      </w:r>
    </w:p>
  </w:endnote>
  <w:endnote w:type="continuationSeparator" w:id="0">
    <w:p w14:paraId="0D87E92B" w14:textId="77777777" w:rsidR="006A78F7" w:rsidRDefault="006A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387CF" w14:textId="77777777" w:rsidR="006A78F7" w:rsidRDefault="006A78F7">
      <w:r>
        <w:separator/>
      </w:r>
    </w:p>
  </w:footnote>
  <w:footnote w:type="continuationSeparator" w:id="0">
    <w:p w14:paraId="0DBBBA09" w14:textId="77777777" w:rsidR="006A78F7" w:rsidRDefault="006A7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36F6" w14:textId="0E2411FD" w:rsidR="00F801B1" w:rsidRDefault="00F801B1">
    <w:pPr>
      <w:pStyle w:val="Intestazione"/>
    </w:pPr>
    <w:r>
      <w:rPr>
        <w:rFonts w:asciiTheme="minorHAnsi" w:hAnsiTheme="minorHAnsi"/>
        <w:noProof/>
        <w:sz w:val="24"/>
        <w:szCs w:val="24"/>
      </w:rPr>
      <w:drawing>
        <wp:inline distT="0" distB="0" distL="0" distR="0" wp14:anchorId="6051FA9E" wp14:editId="273E6EA4">
          <wp:extent cx="6210300" cy="1059330"/>
          <wp:effectExtent l="0" t="0" r="0" b="0"/>
          <wp:docPr id="10126620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1059330"/>
                  </a:xfrm>
                  <a:prstGeom prst="rect">
                    <a:avLst/>
                  </a:prstGeom>
                  <a:noFill/>
                </pic:spPr>
              </pic:pic>
            </a:graphicData>
          </a:graphic>
        </wp:inline>
      </w:drawing>
    </w:r>
  </w:p>
  <w:p w14:paraId="7639CFE5" w14:textId="3BC069BF" w:rsidR="00F801B1" w:rsidRDefault="00F801B1">
    <w:pPr>
      <w:pStyle w:val="Intestazione"/>
    </w:pPr>
    <w:r w:rsidRPr="00BB61EA">
      <w:rPr>
        <w:noProof/>
      </w:rPr>
      <w:drawing>
        <wp:inline distT="0" distB="0" distL="0" distR="0" wp14:anchorId="0E722179" wp14:editId="4B7AE28B">
          <wp:extent cx="6120130" cy="895350"/>
          <wp:effectExtent l="0" t="0" r="0" b="0"/>
          <wp:docPr id="11291606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b="31587"/>
                  <a:stretch>
                    <a:fillRect/>
                  </a:stretch>
                </pic:blipFill>
                <pic:spPr bwMode="auto">
                  <a:xfrm>
                    <a:off x="0" y="0"/>
                    <a:ext cx="6120130" cy="8953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57E0344"/>
    <w:multiLevelType w:val="multilevel"/>
    <w:tmpl w:val="F0B621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3F791A"/>
    <w:multiLevelType w:val="multilevel"/>
    <w:tmpl w:val="795C30E6"/>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7"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5"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8"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0"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3"/>
  </w:num>
  <w:num w:numId="3" w16cid:durableId="248855413">
    <w:abstractNumId w:val="0"/>
  </w:num>
  <w:num w:numId="4" w16cid:durableId="713698913">
    <w:abstractNumId w:val="1"/>
  </w:num>
  <w:num w:numId="5" w16cid:durableId="1022392263">
    <w:abstractNumId w:val="2"/>
  </w:num>
  <w:num w:numId="6" w16cid:durableId="146362909">
    <w:abstractNumId w:val="12"/>
  </w:num>
  <w:num w:numId="7" w16cid:durableId="320961757">
    <w:abstractNumId w:val="9"/>
  </w:num>
  <w:num w:numId="8" w16cid:durableId="527791315">
    <w:abstractNumId w:val="30"/>
  </w:num>
  <w:num w:numId="9" w16cid:durableId="693112086">
    <w:abstractNumId w:val="27"/>
  </w:num>
  <w:num w:numId="10" w16cid:durableId="1838380322">
    <w:abstractNumId w:val="16"/>
  </w:num>
  <w:num w:numId="11" w16cid:durableId="1461151839">
    <w:abstractNumId w:val="42"/>
  </w:num>
  <w:num w:numId="12" w16cid:durableId="1154950419">
    <w:abstractNumId w:val="39"/>
  </w:num>
  <w:num w:numId="13" w16cid:durableId="470903070">
    <w:abstractNumId w:val="25"/>
  </w:num>
  <w:num w:numId="14" w16cid:durableId="124734704">
    <w:abstractNumId w:val="18"/>
  </w:num>
  <w:num w:numId="15" w16cid:durableId="455832274">
    <w:abstractNumId w:val="28"/>
  </w:num>
  <w:num w:numId="16" w16cid:durableId="1708555802">
    <w:abstractNumId w:val="5"/>
  </w:num>
  <w:num w:numId="17" w16cid:durableId="1460490128">
    <w:abstractNumId w:val="36"/>
  </w:num>
  <w:num w:numId="18" w16cid:durableId="965310642">
    <w:abstractNumId w:val="26"/>
  </w:num>
  <w:num w:numId="19" w16cid:durableId="181016513">
    <w:abstractNumId w:val="37"/>
  </w:num>
  <w:num w:numId="20" w16cid:durableId="902134030">
    <w:abstractNumId w:val="22"/>
  </w:num>
  <w:num w:numId="21" w16cid:durableId="1244561181">
    <w:abstractNumId w:val="11"/>
  </w:num>
  <w:num w:numId="22" w16cid:durableId="678771423">
    <w:abstractNumId w:val="40"/>
  </w:num>
  <w:num w:numId="23" w16cid:durableId="1845778767">
    <w:abstractNumId w:val="10"/>
  </w:num>
  <w:num w:numId="24" w16cid:durableId="417138300">
    <w:abstractNumId w:val="3"/>
  </w:num>
  <w:num w:numId="25" w16cid:durableId="206534387">
    <w:abstractNumId w:val="4"/>
  </w:num>
  <w:num w:numId="26" w16cid:durableId="245236138">
    <w:abstractNumId w:val="29"/>
  </w:num>
  <w:num w:numId="27" w16cid:durableId="300695580">
    <w:abstractNumId w:val="43"/>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1"/>
  </w:num>
  <w:num w:numId="31" w16cid:durableId="5719752">
    <w:abstractNumId w:val="14"/>
  </w:num>
  <w:num w:numId="32" w16cid:durableId="888300677">
    <w:abstractNumId w:val="34"/>
  </w:num>
  <w:num w:numId="33" w16cid:durableId="746540458">
    <w:abstractNumId w:val="20"/>
  </w:num>
  <w:num w:numId="34" w16cid:durableId="832912483">
    <w:abstractNumId w:val="38"/>
  </w:num>
  <w:num w:numId="35" w16cid:durableId="18199592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1"/>
  </w:num>
  <w:num w:numId="37" w16cid:durableId="2033845949">
    <w:abstractNumId w:val="17"/>
  </w:num>
  <w:num w:numId="38" w16cid:durableId="1603566737">
    <w:abstractNumId w:val="44"/>
  </w:num>
  <w:num w:numId="39" w16cid:durableId="996029403">
    <w:abstractNumId w:val="32"/>
  </w:num>
  <w:num w:numId="40" w16cid:durableId="254751692">
    <w:abstractNumId w:val="41"/>
  </w:num>
  <w:num w:numId="41" w16cid:durableId="585727618">
    <w:abstractNumId w:val="33"/>
  </w:num>
  <w:num w:numId="42" w16cid:durableId="933246249">
    <w:abstractNumId w:val="7"/>
  </w:num>
  <w:num w:numId="43" w16cid:durableId="706375724">
    <w:abstractNumId w:val="13"/>
  </w:num>
  <w:num w:numId="44"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5206495">
    <w:abstractNumId w:val="35"/>
  </w:num>
  <w:num w:numId="47" w16cid:durableId="572089221">
    <w:abstractNumId w:val="15"/>
  </w:num>
  <w:num w:numId="48" w16cid:durableId="161268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4F35"/>
    <w:rsid w:val="00087DC5"/>
    <w:rsid w:val="00093495"/>
    <w:rsid w:val="000A19BA"/>
    <w:rsid w:val="000A2C09"/>
    <w:rsid w:val="000A5E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5D47"/>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28FC"/>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7892"/>
    <w:rsid w:val="002508DC"/>
    <w:rsid w:val="00251801"/>
    <w:rsid w:val="0025352F"/>
    <w:rsid w:val="002539BB"/>
    <w:rsid w:val="00256FF5"/>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20C1"/>
    <w:rsid w:val="00303FAE"/>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5FDA"/>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4AB7"/>
    <w:rsid w:val="003C7B78"/>
    <w:rsid w:val="003E076D"/>
    <w:rsid w:val="003E18F4"/>
    <w:rsid w:val="003E25E3"/>
    <w:rsid w:val="003E2DA4"/>
    <w:rsid w:val="003E2E35"/>
    <w:rsid w:val="003E4842"/>
    <w:rsid w:val="003E5C47"/>
    <w:rsid w:val="003F1D37"/>
    <w:rsid w:val="003F5439"/>
    <w:rsid w:val="004076E9"/>
    <w:rsid w:val="00414813"/>
    <w:rsid w:val="0041487A"/>
    <w:rsid w:val="00416DC1"/>
    <w:rsid w:val="0042043D"/>
    <w:rsid w:val="00430C48"/>
    <w:rsid w:val="0043388E"/>
    <w:rsid w:val="00433CB5"/>
    <w:rsid w:val="0044224C"/>
    <w:rsid w:val="00443639"/>
    <w:rsid w:val="00446355"/>
    <w:rsid w:val="0044774A"/>
    <w:rsid w:val="00455010"/>
    <w:rsid w:val="004563DD"/>
    <w:rsid w:val="00460B7D"/>
    <w:rsid w:val="00462440"/>
    <w:rsid w:val="00462A5B"/>
    <w:rsid w:val="004652D3"/>
    <w:rsid w:val="004657B2"/>
    <w:rsid w:val="00471D36"/>
    <w:rsid w:val="004722C2"/>
    <w:rsid w:val="00476043"/>
    <w:rsid w:val="00482A45"/>
    <w:rsid w:val="00484CE2"/>
    <w:rsid w:val="00485D17"/>
    <w:rsid w:val="004913F1"/>
    <w:rsid w:val="004914CB"/>
    <w:rsid w:val="00497369"/>
    <w:rsid w:val="0049772A"/>
    <w:rsid w:val="004A5D71"/>
    <w:rsid w:val="004B62EF"/>
    <w:rsid w:val="004B7CE4"/>
    <w:rsid w:val="004C01A7"/>
    <w:rsid w:val="004D18E3"/>
    <w:rsid w:val="004D1C0F"/>
    <w:rsid w:val="004D2A3B"/>
    <w:rsid w:val="004D318E"/>
    <w:rsid w:val="004E105E"/>
    <w:rsid w:val="004E6485"/>
    <w:rsid w:val="004E6955"/>
    <w:rsid w:val="004F0243"/>
    <w:rsid w:val="004F7A83"/>
    <w:rsid w:val="00503E82"/>
    <w:rsid w:val="00504686"/>
    <w:rsid w:val="00504B83"/>
    <w:rsid w:val="00505644"/>
    <w:rsid w:val="00511E9C"/>
    <w:rsid w:val="00515A96"/>
    <w:rsid w:val="00516470"/>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18AC"/>
    <w:rsid w:val="005A7F30"/>
    <w:rsid w:val="005B65B5"/>
    <w:rsid w:val="005C77DE"/>
    <w:rsid w:val="005D52C0"/>
    <w:rsid w:val="005D6165"/>
    <w:rsid w:val="005D742D"/>
    <w:rsid w:val="005E0503"/>
    <w:rsid w:val="005E1E0C"/>
    <w:rsid w:val="005E2288"/>
    <w:rsid w:val="005E27F3"/>
    <w:rsid w:val="005E387E"/>
    <w:rsid w:val="005E53CE"/>
    <w:rsid w:val="005E721D"/>
    <w:rsid w:val="005F304F"/>
    <w:rsid w:val="005F5051"/>
    <w:rsid w:val="005F72D5"/>
    <w:rsid w:val="006008A3"/>
    <w:rsid w:val="006058BB"/>
    <w:rsid w:val="00606B2E"/>
    <w:rsid w:val="00607877"/>
    <w:rsid w:val="006105EA"/>
    <w:rsid w:val="0061732D"/>
    <w:rsid w:val="0062483F"/>
    <w:rsid w:val="00632BF9"/>
    <w:rsid w:val="00632F5C"/>
    <w:rsid w:val="006357F9"/>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92070"/>
    <w:rsid w:val="006A149B"/>
    <w:rsid w:val="006A4B64"/>
    <w:rsid w:val="006A73FD"/>
    <w:rsid w:val="006A78F7"/>
    <w:rsid w:val="006B0031"/>
    <w:rsid w:val="006B0653"/>
    <w:rsid w:val="006B162F"/>
    <w:rsid w:val="006B2F2A"/>
    <w:rsid w:val="006B3CF6"/>
    <w:rsid w:val="006B79CE"/>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36A36"/>
    <w:rsid w:val="00740439"/>
    <w:rsid w:val="0074078D"/>
    <w:rsid w:val="00740888"/>
    <w:rsid w:val="00741E96"/>
    <w:rsid w:val="00744993"/>
    <w:rsid w:val="00747847"/>
    <w:rsid w:val="00750856"/>
    <w:rsid w:val="00750EBA"/>
    <w:rsid w:val="0075780F"/>
    <w:rsid w:val="007639F5"/>
    <w:rsid w:val="007676DE"/>
    <w:rsid w:val="00767F4A"/>
    <w:rsid w:val="007712CD"/>
    <w:rsid w:val="00772936"/>
    <w:rsid w:val="00775397"/>
    <w:rsid w:val="0077662D"/>
    <w:rsid w:val="00777992"/>
    <w:rsid w:val="007807F3"/>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7F7EEB"/>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463C"/>
    <w:rsid w:val="00906BD1"/>
    <w:rsid w:val="009105E1"/>
    <w:rsid w:val="009207E2"/>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2D3"/>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3B8F"/>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6E8B"/>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5178F"/>
    <w:rsid w:val="00B65570"/>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596E"/>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2615"/>
    <w:rsid w:val="00CE34C1"/>
    <w:rsid w:val="00CE4CDA"/>
    <w:rsid w:val="00CF00AC"/>
    <w:rsid w:val="00CF2CD9"/>
    <w:rsid w:val="00CF2DCA"/>
    <w:rsid w:val="00CF5402"/>
    <w:rsid w:val="00D02160"/>
    <w:rsid w:val="00D04B4F"/>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482C"/>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3971"/>
    <w:rsid w:val="00EA45F4"/>
    <w:rsid w:val="00EA50F6"/>
    <w:rsid w:val="00EB0B8B"/>
    <w:rsid w:val="00EB2A39"/>
    <w:rsid w:val="00EB76B0"/>
    <w:rsid w:val="00EC0DFD"/>
    <w:rsid w:val="00EC303F"/>
    <w:rsid w:val="00EC583B"/>
    <w:rsid w:val="00ED03F7"/>
    <w:rsid w:val="00ED65F7"/>
    <w:rsid w:val="00EE2CF3"/>
    <w:rsid w:val="00EF617D"/>
    <w:rsid w:val="00F04C4F"/>
    <w:rsid w:val="00F06AEC"/>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0173"/>
    <w:rsid w:val="00F52FF5"/>
    <w:rsid w:val="00F645F8"/>
    <w:rsid w:val="00F7268E"/>
    <w:rsid w:val="00F800D7"/>
    <w:rsid w:val="00F801B1"/>
    <w:rsid w:val="00F8229C"/>
    <w:rsid w:val="00F822EE"/>
    <w:rsid w:val="00F833A3"/>
    <w:rsid w:val="00F9157E"/>
    <w:rsid w:val="00F92A96"/>
    <w:rsid w:val="00F9327C"/>
    <w:rsid w:val="00F95EBA"/>
    <w:rsid w:val="00F97F53"/>
    <w:rsid w:val="00FA0937"/>
    <w:rsid w:val="00FA113A"/>
    <w:rsid w:val="00FA166C"/>
    <w:rsid w:val="00FA535A"/>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E3284"/>
    <w:rsid w:val="00FE6937"/>
    <w:rsid w:val="00FE74C8"/>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F801B1"/>
  </w:style>
  <w:style w:type="paragraph" w:customStyle="1" w:styleId="TableParagraph">
    <w:name w:val="Table Paragraph"/>
    <w:basedOn w:val="Normale"/>
    <w:uiPriority w:val="1"/>
    <w:qFormat/>
    <w:rsid w:val="00F801B1"/>
    <w:pPr>
      <w:widowControl w:val="0"/>
      <w:autoSpaceDE w:val="0"/>
      <w:autoSpaceDN w:val="0"/>
      <w:spacing w:before="34"/>
      <w:ind w:left="78"/>
    </w:pPr>
    <w:rPr>
      <w:sz w:val="22"/>
      <w:szCs w:val="22"/>
      <w:lang w:eastAsia="en-US"/>
    </w:rPr>
  </w:style>
  <w:style w:type="character" w:styleId="Menzionenonrisolta">
    <w:name w:val="Unresolved Mention"/>
    <w:basedOn w:val="Carpredefinitoparagrafo"/>
    <w:uiPriority w:val="99"/>
    <w:semiHidden/>
    <w:unhideWhenUsed/>
    <w:rsid w:val="001C28FC"/>
    <w:rPr>
      <w:color w:val="605E5C"/>
      <w:shd w:val="clear" w:color="auto" w:fill="E1DFDD"/>
    </w:rPr>
  </w:style>
  <w:style w:type="character" w:styleId="Collegamentovisitato">
    <w:name w:val="FollowedHyperlink"/>
    <w:basedOn w:val="Carpredefinitoparagrafo"/>
    <w:semiHidden/>
    <w:unhideWhenUsed/>
    <w:rsid w:val="001C28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3837304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3057</Characters>
  <Application>Microsoft Office Word</Application>
  <DocSecurity>0</DocSecurity>
  <Lines>25</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Ufficio Pers2</cp:lastModifiedBy>
  <cp:revision>3</cp:revision>
  <cp:lastPrinted>2017-09-07T10:02:00Z</cp:lastPrinted>
  <dcterms:created xsi:type="dcterms:W3CDTF">2025-11-03T11:32:00Z</dcterms:created>
  <dcterms:modified xsi:type="dcterms:W3CDTF">2025-11-03T11:34:00Z</dcterms:modified>
</cp:coreProperties>
</file>