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798D3" w14:textId="2582DF6F" w:rsidR="00EC700A" w:rsidRPr="005C1067" w:rsidRDefault="002C02FE" w:rsidP="00EC700A">
      <w:pPr>
        <w:tabs>
          <w:tab w:val="left" w:pos="0"/>
        </w:tabs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5C1067">
        <w:rPr>
          <w:rFonts w:asciiTheme="minorHAnsi" w:hAnsiTheme="minorHAnsi" w:cstheme="minorHAnsi"/>
          <w:b/>
          <w:bCs/>
          <w:sz w:val="24"/>
          <w:szCs w:val="24"/>
          <w:u w:val="single"/>
          <w:lang w:eastAsia="ar-SA"/>
        </w:rPr>
        <w:t>ALLEGATO A</w:t>
      </w:r>
      <w:r w:rsidR="00EC700A" w:rsidRPr="005C1067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- ISTANZA DI PARTECIPAZIONE PERSONALE ATA</w:t>
      </w:r>
    </w:p>
    <w:p w14:paraId="647A937B" w14:textId="56BEC732" w:rsidR="002C02FE" w:rsidRPr="00EC700A" w:rsidRDefault="002C02FE" w:rsidP="002C02FE">
      <w:pPr>
        <w:spacing w:before="4"/>
        <w:ind w:left="112" w:right="153"/>
        <w:jc w:val="both"/>
        <w:rPr>
          <w:rFonts w:ascii="Calibri" w:hAnsi="Calibri"/>
          <w:b/>
          <w:bCs/>
          <w:sz w:val="22"/>
          <w:szCs w:val="22"/>
          <w:u w:val="single"/>
          <w:lang w:eastAsia="ar-SA"/>
        </w:rPr>
      </w:pPr>
    </w:p>
    <w:p w14:paraId="4D78CA7F" w14:textId="77777777" w:rsidR="002C02FE" w:rsidRDefault="002C02FE" w:rsidP="002C02FE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14:paraId="2DFD4ACC" w14:textId="77777777" w:rsidR="002C02FE" w:rsidRPr="005C1067" w:rsidRDefault="002C02FE" w:rsidP="002C02FE">
      <w:pPr>
        <w:autoSpaceDE w:val="0"/>
        <w:ind w:left="6249"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C1067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692B33B9" w14:textId="77777777" w:rsidR="002C02FE" w:rsidRPr="005C1067" w:rsidRDefault="002C02FE" w:rsidP="002C02FE">
      <w:pPr>
        <w:autoSpaceDE w:val="0"/>
        <w:ind w:left="6249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0C60AD03" w14:textId="77777777" w:rsidR="00EC700A" w:rsidRDefault="00EC700A" w:rsidP="002C02FE">
      <w:pPr>
        <w:autoSpaceDE w:val="0"/>
        <w:ind w:left="5103"/>
        <w:jc w:val="both"/>
        <w:rPr>
          <w:rFonts w:ascii="Arial" w:hAnsi="Arial" w:cs="Arial"/>
        </w:rPr>
      </w:pPr>
    </w:p>
    <w:p w14:paraId="66E8EC29" w14:textId="77777777" w:rsidR="00EC700A" w:rsidRPr="00536955" w:rsidRDefault="00EC700A" w:rsidP="00EC700A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  <w:sz w:val="24"/>
          <w:szCs w:val="24"/>
        </w:rPr>
      </w:pPr>
      <w:r w:rsidRPr="00536955">
        <w:rPr>
          <w:rFonts w:asciiTheme="minorHAnsi" w:hAnsiTheme="minorHAnsi" w:cstheme="minorHAnsi"/>
          <w:i/>
          <w:iCs/>
          <w:sz w:val="24"/>
          <w:szCs w:val="24"/>
        </w:rPr>
        <w:t>Programma Operativo Complementare (POC) “Per la Scuola” 2014-2020 finanziato con il Fondo di Rotazione (</w:t>
      </w:r>
      <w:proofErr w:type="spellStart"/>
      <w:r w:rsidRPr="00536955">
        <w:rPr>
          <w:rFonts w:asciiTheme="minorHAnsi" w:hAnsiTheme="minorHAnsi" w:cstheme="minorHAnsi"/>
          <w:i/>
          <w:iCs/>
          <w:sz w:val="24"/>
          <w:szCs w:val="24"/>
        </w:rPr>
        <w:t>FdR</w:t>
      </w:r>
      <w:proofErr w:type="spellEnd"/>
      <w:r w:rsidRPr="00536955">
        <w:rPr>
          <w:rFonts w:asciiTheme="minorHAnsi" w:hAnsiTheme="minorHAnsi" w:cstheme="minorHAnsi"/>
          <w:i/>
          <w:iCs/>
          <w:sz w:val="24"/>
          <w:szCs w:val="24"/>
        </w:rPr>
        <w:t>)– Obiettivo Specifico 10.1 – Azione 10.1.6 – Sotto-azione 10.1.6A, interventi di cui al Decreto del Ministro dell’istruzione e del merito 15 novembre 2024, n. 231, Avviso Prot. 64310 del 23/04/2025 – “Percorsi di orientamento rivolti alle classi terze, quarte e quinte delle istituzioni scolastiche secondarie di secondo grado con il coordinamento del docente tutor”.</w:t>
      </w:r>
    </w:p>
    <w:p w14:paraId="10B8D3C3" w14:textId="77777777" w:rsidR="00EC700A" w:rsidRDefault="00EC700A" w:rsidP="00EC700A">
      <w:pPr>
        <w:keepNext/>
        <w:keepLines/>
        <w:widowControl w:val="0"/>
        <w:jc w:val="center"/>
        <w:outlineLvl w:val="5"/>
        <w:rPr>
          <w:rFonts w:asciiTheme="minorHAnsi" w:eastAsia="Arial" w:hAnsiTheme="minorHAnsi"/>
          <w:b/>
          <w:sz w:val="22"/>
          <w:szCs w:val="22"/>
          <w:lang w:eastAsia="en-US"/>
        </w:rPr>
      </w:pPr>
    </w:p>
    <w:tbl>
      <w:tblPr>
        <w:tblStyle w:val="TableNormal"/>
        <w:tblW w:w="9639" w:type="dxa"/>
        <w:tblInd w:w="-23" w:type="dxa"/>
        <w:tblBorders>
          <w:top w:val="single" w:sz="18" w:space="0" w:color="E16C09"/>
          <w:left w:val="single" w:sz="18" w:space="0" w:color="E16C09"/>
          <w:bottom w:val="single" w:sz="18" w:space="0" w:color="E16C09"/>
          <w:right w:val="single" w:sz="18" w:space="0" w:color="E16C09"/>
          <w:insideH w:val="single" w:sz="18" w:space="0" w:color="E16C09"/>
          <w:insideV w:val="single" w:sz="18" w:space="0" w:color="E16C09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835"/>
        <w:gridCol w:w="3119"/>
        <w:gridCol w:w="1984"/>
      </w:tblGrid>
      <w:tr w:rsidR="00EC700A" w14:paraId="1EB62FCF" w14:textId="77777777" w:rsidTr="007E2793">
        <w:trPr>
          <w:trHeight w:val="461"/>
        </w:trPr>
        <w:tc>
          <w:tcPr>
            <w:tcW w:w="1701" w:type="dxa"/>
          </w:tcPr>
          <w:p w14:paraId="1DA0A4C7" w14:textId="77777777" w:rsidR="00EC700A" w:rsidRDefault="00EC700A" w:rsidP="007E2793">
            <w:pPr>
              <w:pStyle w:val="TableParagraph"/>
              <w:spacing w:before="120"/>
              <w:ind w:left="86"/>
              <w:jc w:val="center"/>
              <w:rPr>
                <w:b/>
              </w:rPr>
            </w:pPr>
            <w:r>
              <w:rPr>
                <w:b/>
                <w:spacing w:val="-2"/>
              </w:rPr>
              <w:t>SOTTOAZIONE</w:t>
            </w:r>
          </w:p>
        </w:tc>
        <w:tc>
          <w:tcPr>
            <w:tcW w:w="2835" w:type="dxa"/>
          </w:tcPr>
          <w:p w14:paraId="36DE1DF7" w14:textId="77777777" w:rsidR="00EC700A" w:rsidRDefault="00EC700A" w:rsidP="007E2793">
            <w:pPr>
              <w:pStyle w:val="TableParagraph"/>
              <w:spacing w:before="120"/>
              <w:ind w:left="34"/>
              <w:jc w:val="center"/>
              <w:rPr>
                <w:b/>
              </w:rPr>
            </w:pPr>
            <w:r>
              <w:rPr>
                <w:b/>
              </w:rPr>
              <w:t>CODICE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PROGETTO</w:t>
            </w:r>
          </w:p>
        </w:tc>
        <w:tc>
          <w:tcPr>
            <w:tcW w:w="3119" w:type="dxa"/>
          </w:tcPr>
          <w:p w14:paraId="02306500" w14:textId="77777777" w:rsidR="00EC700A" w:rsidRDefault="00EC700A" w:rsidP="007E2793">
            <w:pPr>
              <w:pStyle w:val="TableParagraph"/>
              <w:spacing w:before="120"/>
              <w:ind w:left="6"/>
              <w:jc w:val="center"/>
              <w:rPr>
                <w:b/>
              </w:rPr>
            </w:pPr>
            <w:r>
              <w:rPr>
                <w:b/>
                <w:spacing w:val="-6"/>
              </w:rPr>
              <w:t>TITOLO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PROGETTO</w:t>
            </w:r>
          </w:p>
        </w:tc>
        <w:tc>
          <w:tcPr>
            <w:tcW w:w="1984" w:type="dxa"/>
          </w:tcPr>
          <w:p w14:paraId="159F636E" w14:textId="77777777" w:rsidR="00EC700A" w:rsidRDefault="00EC700A" w:rsidP="007E2793">
            <w:pPr>
              <w:pStyle w:val="TableParagraph"/>
              <w:spacing w:before="120"/>
              <w:ind w:left="1"/>
              <w:jc w:val="center"/>
              <w:rPr>
                <w:b/>
              </w:rPr>
            </w:pPr>
            <w:r>
              <w:rPr>
                <w:b/>
                <w:spacing w:val="-5"/>
              </w:rPr>
              <w:t>CUP</w:t>
            </w:r>
          </w:p>
        </w:tc>
      </w:tr>
      <w:tr w:rsidR="00EC700A" w14:paraId="6D28BC47" w14:textId="77777777" w:rsidTr="007E2793">
        <w:trPr>
          <w:trHeight w:val="463"/>
        </w:trPr>
        <w:tc>
          <w:tcPr>
            <w:tcW w:w="1701" w:type="dxa"/>
          </w:tcPr>
          <w:p w14:paraId="4E54CF32" w14:textId="77777777" w:rsidR="00EC700A" w:rsidRDefault="00EC700A" w:rsidP="007E2793">
            <w:pPr>
              <w:pStyle w:val="TableParagraph"/>
              <w:spacing w:before="120"/>
              <w:ind w:left="86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10.1.6A</w:t>
            </w:r>
          </w:p>
        </w:tc>
        <w:tc>
          <w:tcPr>
            <w:tcW w:w="2835" w:type="dxa"/>
          </w:tcPr>
          <w:p w14:paraId="269D9771" w14:textId="77777777" w:rsidR="00EC700A" w:rsidRDefault="00EC700A" w:rsidP="007E2793">
            <w:pPr>
              <w:pStyle w:val="TableParagraph"/>
              <w:spacing w:before="120"/>
              <w:ind w:left="59" w:right="25"/>
              <w:jc w:val="center"/>
              <w:rPr>
                <w:b/>
              </w:rPr>
            </w:pPr>
            <w:r>
              <w:rPr>
                <w:b/>
                <w:spacing w:val="-4"/>
              </w:rPr>
              <w:t>10.1.6A-FDRPOC-SA-2024-</w:t>
            </w:r>
            <w:r>
              <w:rPr>
                <w:b/>
                <w:spacing w:val="-5"/>
              </w:rPr>
              <w:t>29</w:t>
            </w:r>
          </w:p>
        </w:tc>
        <w:tc>
          <w:tcPr>
            <w:tcW w:w="3119" w:type="dxa"/>
          </w:tcPr>
          <w:p w14:paraId="06C7A192" w14:textId="77777777" w:rsidR="00EC700A" w:rsidRPr="00A36EBB" w:rsidRDefault="00EC700A" w:rsidP="007E2793">
            <w:pPr>
              <w:pStyle w:val="TableParagraph"/>
              <w:spacing w:before="120"/>
              <w:ind w:right="145"/>
              <w:jc w:val="center"/>
              <w:rPr>
                <w:b/>
                <w:lang w:val="it-IT"/>
              </w:rPr>
            </w:pPr>
            <w:r w:rsidRPr="00A36EBB">
              <w:rPr>
                <w:b/>
                <w:lang w:val="it-IT"/>
              </w:rPr>
              <w:t>UNA</w:t>
            </w:r>
            <w:r w:rsidRPr="00A36EBB">
              <w:rPr>
                <w:b/>
                <w:spacing w:val="-12"/>
                <w:lang w:val="it-IT"/>
              </w:rPr>
              <w:t xml:space="preserve"> </w:t>
            </w:r>
            <w:r w:rsidRPr="00A36EBB">
              <w:rPr>
                <w:b/>
                <w:lang w:val="it-IT"/>
              </w:rPr>
              <w:t>ROTTA</w:t>
            </w:r>
            <w:r w:rsidRPr="00A36EBB">
              <w:rPr>
                <w:b/>
                <w:spacing w:val="-12"/>
                <w:lang w:val="it-IT"/>
              </w:rPr>
              <w:t xml:space="preserve"> </w:t>
            </w:r>
            <w:r w:rsidRPr="00A36EBB">
              <w:rPr>
                <w:b/>
                <w:lang w:val="it-IT"/>
              </w:rPr>
              <w:t>VERSO</w:t>
            </w:r>
            <w:r w:rsidRPr="00A36EBB">
              <w:rPr>
                <w:b/>
                <w:spacing w:val="-13"/>
                <w:lang w:val="it-IT"/>
              </w:rPr>
              <w:t xml:space="preserve"> </w:t>
            </w:r>
            <w:r w:rsidRPr="00A36EBB">
              <w:rPr>
                <w:b/>
                <w:lang w:val="it-IT"/>
              </w:rPr>
              <w:t>IL</w:t>
            </w:r>
            <w:r w:rsidRPr="00A36EBB">
              <w:rPr>
                <w:b/>
                <w:spacing w:val="-11"/>
                <w:lang w:val="it-IT"/>
              </w:rPr>
              <w:t xml:space="preserve"> </w:t>
            </w:r>
            <w:r w:rsidRPr="00A36EBB">
              <w:rPr>
                <w:b/>
                <w:spacing w:val="-2"/>
                <w:lang w:val="it-IT"/>
              </w:rPr>
              <w:t>FUTURO</w:t>
            </w:r>
          </w:p>
        </w:tc>
        <w:tc>
          <w:tcPr>
            <w:tcW w:w="1984" w:type="dxa"/>
          </w:tcPr>
          <w:p w14:paraId="338E1783" w14:textId="77777777" w:rsidR="00EC700A" w:rsidRDefault="00EC700A" w:rsidP="007E2793">
            <w:pPr>
              <w:pStyle w:val="TableParagraph"/>
              <w:spacing w:before="120"/>
              <w:jc w:val="center"/>
              <w:rPr>
                <w:b/>
              </w:rPr>
            </w:pPr>
            <w:r>
              <w:rPr>
                <w:b/>
                <w:spacing w:val="-2"/>
              </w:rPr>
              <w:t>G44D25001950001</w:t>
            </w:r>
          </w:p>
        </w:tc>
      </w:tr>
    </w:tbl>
    <w:p w14:paraId="3AFC0430" w14:textId="77777777" w:rsidR="00EC700A" w:rsidRDefault="00EC700A" w:rsidP="002C02FE">
      <w:pPr>
        <w:autoSpaceDE w:val="0"/>
        <w:ind w:left="5103"/>
        <w:jc w:val="both"/>
        <w:rPr>
          <w:rFonts w:ascii="Arial" w:hAnsi="Arial" w:cs="Arial"/>
        </w:rPr>
      </w:pPr>
    </w:p>
    <w:p w14:paraId="590543EF" w14:textId="11851981" w:rsidR="002C02FE" w:rsidRPr="005C1067" w:rsidRDefault="002C02FE" w:rsidP="00EC700A">
      <w:pPr>
        <w:autoSpaceDE w:val="0"/>
        <w:jc w:val="both"/>
        <w:rPr>
          <w:rFonts w:asciiTheme="minorHAnsi" w:hAnsiTheme="minorHAnsi" w:cstheme="minorHAnsi"/>
          <w:i/>
        </w:rPr>
      </w:pPr>
      <w:r w:rsidRPr="005C1067">
        <w:rPr>
          <w:rFonts w:asciiTheme="minorHAnsi" w:hAnsiTheme="minorHAnsi" w:cstheme="minorHAnsi"/>
          <w:i/>
        </w:rPr>
        <w:t xml:space="preserve">        </w:t>
      </w:r>
    </w:p>
    <w:p w14:paraId="3A0C19B7" w14:textId="77777777" w:rsidR="002C02FE" w:rsidRPr="005C1067" w:rsidRDefault="002C02FE" w:rsidP="002C02FE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5C1067">
        <w:rPr>
          <w:rFonts w:asciiTheme="minorHAnsi" w:hAnsiTheme="minorHAnsi" w:cstheme="minorHAnsi"/>
        </w:rPr>
        <w:t>Il/la sottoscritto/a_____________________________________________________________</w:t>
      </w:r>
    </w:p>
    <w:p w14:paraId="7D435EEA" w14:textId="77777777" w:rsidR="002C02FE" w:rsidRPr="005C1067" w:rsidRDefault="002C02FE" w:rsidP="002C02FE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5C1067">
        <w:rPr>
          <w:rFonts w:asciiTheme="minorHAnsi" w:hAnsiTheme="minorHAnsi" w:cstheme="minorHAnsi"/>
        </w:rPr>
        <w:t xml:space="preserve">nato/a </w:t>
      </w:r>
      <w:proofErr w:type="spellStart"/>
      <w:r w:rsidRPr="005C1067">
        <w:rPr>
          <w:rFonts w:asciiTheme="minorHAnsi" w:hAnsiTheme="minorHAnsi" w:cstheme="minorHAnsi"/>
        </w:rPr>
        <w:t>a</w:t>
      </w:r>
      <w:proofErr w:type="spellEnd"/>
      <w:r w:rsidRPr="005C1067">
        <w:rPr>
          <w:rFonts w:asciiTheme="minorHAnsi" w:hAnsiTheme="minorHAnsi" w:cstheme="minorHAnsi"/>
        </w:rPr>
        <w:t xml:space="preserve"> _______________________________________________ il ____________________</w:t>
      </w:r>
    </w:p>
    <w:p w14:paraId="1C9D2441" w14:textId="77777777" w:rsidR="002C02FE" w:rsidRPr="005C1067" w:rsidRDefault="002C02FE" w:rsidP="002C02FE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5C1067">
        <w:rPr>
          <w:rFonts w:asciiTheme="minorHAnsi" w:hAnsiTheme="minorHAnsi" w:cstheme="minorHAnsi"/>
        </w:rPr>
        <w:t>codice fiscale |__|__|__|__|__|__|__|__|__|__|__|__|__|__|__|__|</w:t>
      </w:r>
    </w:p>
    <w:p w14:paraId="5384A528" w14:textId="77777777" w:rsidR="002C02FE" w:rsidRPr="005C1067" w:rsidRDefault="002C02FE" w:rsidP="002C02FE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5C1067">
        <w:rPr>
          <w:rFonts w:asciiTheme="minorHAnsi" w:hAnsiTheme="minorHAnsi" w:cstheme="minorHAnsi"/>
        </w:rPr>
        <w:t>residente a ___________________________via_____________________________________</w:t>
      </w:r>
    </w:p>
    <w:p w14:paraId="22C0DDAE" w14:textId="77777777" w:rsidR="002C02FE" w:rsidRPr="005C1067" w:rsidRDefault="002C02FE" w:rsidP="002C02FE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5C1067">
        <w:rPr>
          <w:rFonts w:asciiTheme="minorHAnsi" w:hAnsiTheme="minorHAnsi" w:cstheme="minorHAnsi"/>
        </w:rPr>
        <w:t xml:space="preserve">recapito tel. _____________________________ recapito </w:t>
      </w:r>
      <w:proofErr w:type="spellStart"/>
      <w:r w:rsidRPr="005C1067">
        <w:rPr>
          <w:rFonts w:asciiTheme="minorHAnsi" w:hAnsiTheme="minorHAnsi" w:cstheme="minorHAnsi"/>
        </w:rPr>
        <w:t>cell</w:t>
      </w:r>
      <w:proofErr w:type="spellEnd"/>
      <w:r w:rsidRPr="005C1067">
        <w:rPr>
          <w:rFonts w:asciiTheme="minorHAnsi" w:hAnsiTheme="minorHAnsi" w:cstheme="minorHAnsi"/>
        </w:rPr>
        <w:t>. _____________________</w:t>
      </w:r>
    </w:p>
    <w:p w14:paraId="5C051023" w14:textId="77777777" w:rsidR="002C02FE" w:rsidRPr="005C1067" w:rsidRDefault="002C02FE" w:rsidP="002C02FE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5C1067">
        <w:rPr>
          <w:rFonts w:asciiTheme="minorHAnsi" w:hAnsiTheme="minorHAnsi" w:cstheme="minorHAnsi"/>
        </w:rPr>
        <w:t>indirizzo E-Mail ________________________________________________________</w:t>
      </w:r>
    </w:p>
    <w:p w14:paraId="4948E3D5" w14:textId="77777777" w:rsidR="002C02FE" w:rsidRPr="005C1067" w:rsidRDefault="002C02FE" w:rsidP="002C02FE">
      <w:pPr>
        <w:autoSpaceDE w:val="0"/>
        <w:spacing w:line="480" w:lineRule="auto"/>
        <w:jc w:val="both"/>
        <w:rPr>
          <w:rFonts w:asciiTheme="minorHAnsi" w:hAnsiTheme="minorHAnsi" w:cstheme="minorHAnsi"/>
          <w:b/>
          <w:sz w:val="18"/>
          <w:szCs w:val="18"/>
        </w:rPr>
      </w:pPr>
      <w:r w:rsidRPr="005C1067">
        <w:rPr>
          <w:rFonts w:asciiTheme="minorHAnsi" w:hAnsiTheme="minorHAnsi" w:cstheme="minorHAnsi"/>
        </w:rPr>
        <w:t>in servizio con la qualifica di ______________________________________________________________</w:t>
      </w:r>
    </w:p>
    <w:p w14:paraId="0C594969" w14:textId="5906AE0E" w:rsidR="002C02FE" w:rsidRPr="005C1067" w:rsidRDefault="002C02FE" w:rsidP="00EC700A">
      <w:pPr>
        <w:autoSpaceDE w:val="0"/>
        <w:spacing w:line="48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5C1067">
        <w:rPr>
          <w:rFonts w:asciiTheme="minorHAnsi" w:hAnsiTheme="minorHAnsi" w:cstheme="minorHAnsi"/>
          <w:b/>
          <w:sz w:val="18"/>
          <w:szCs w:val="18"/>
        </w:rPr>
        <w:t>DICHIAR</w:t>
      </w:r>
      <w:r w:rsidR="00EC700A" w:rsidRPr="005C1067">
        <w:rPr>
          <w:rFonts w:asciiTheme="minorHAnsi" w:hAnsiTheme="minorHAnsi" w:cstheme="minorHAnsi"/>
          <w:b/>
          <w:sz w:val="18"/>
          <w:szCs w:val="18"/>
        </w:rPr>
        <w:t>A</w:t>
      </w:r>
    </w:p>
    <w:p w14:paraId="5861EB41" w14:textId="77777777" w:rsidR="002C02FE" w:rsidRDefault="002C02FE" w:rsidP="002C02FE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5C1067">
        <w:rPr>
          <w:rFonts w:asciiTheme="minorHAnsi" w:hAnsiTheme="minorHAnsi" w:cstheme="minorHAnsi"/>
          <w:sz w:val="18"/>
          <w:szCs w:val="18"/>
        </w:rPr>
        <w:t>Di aderire alla selezione per l’attribuzione dell’incarico di Supporto operativo di progetto relativo alla figura professionale di:</w:t>
      </w:r>
    </w:p>
    <w:p w14:paraId="5417DA18" w14:textId="77777777" w:rsidR="005C1067" w:rsidRPr="005C1067" w:rsidRDefault="005C1067" w:rsidP="002C02FE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pPr w:leftFromText="141" w:rightFromText="141" w:vertAnchor="text" w:horzAnchor="margin" w:tblpY="74"/>
        <w:tblW w:w="80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3544"/>
      </w:tblGrid>
      <w:tr w:rsidR="005C1067" w:rsidRPr="005C1067" w14:paraId="408FD462" w14:textId="77777777" w:rsidTr="005C1067">
        <w:trPr>
          <w:trHeight w:val="465"/>
        </w:trPr>
        <w:tc>
          <w:tcPr>
            <w:tcW w:w="4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3F8AF99A" w14:textId="77777777" w:rsidR="005C1067" w:rsidRPr="005C1067" w:rsidRDefault="005C1067" w:rsidP="005C1067">
            <w:pPr>
              <w:suppressAutoHyphens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5C1067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Figura per cui si partecipa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51964C61" w14:textId="77777777" w:rsidR="005C1067" w:rsidRPr="005C1067" w:rsidRDefault="005C1067" w:rsidP="005C1067">
            <w:pPr>
              <w:suppressAutoHyphens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5C1067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Barrare la casella per la scelta di adesione</w:t>
            </w:r>
          </w:p>
        </w:tc>
      </w:tr>
      <w:tr w:rsidR="005C1067" w:rsidRPr="005C1067" w14:paraId="10F68FB2" w14:textId="77777777" w:rsidTr="005C1067">
        <w:trPr>
          <w:trHeight w:val="566"/>
        </w:trPr>
        <w:tc>
          <w:tcPr>
            <w:tcW w:w="4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D384E6" w14:textId="77777777" w:rsidR="005C1067" w:rsidRPr="005C1067" w:rsidRDefault="005C1067" w:rsidP="00F269E3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5C1067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 xml:space="preserve">Amministrativo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4878" w14:textId="77777777" w:rsidR="005C1067" w:rsidRPr="005C1067" w:rsidRDefault="005C1067" w:rsidP="00F269E3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5C1067" w:rsidRPr="005C1067" w14:paraId="270E45D9" w14:textId="77777777" w:rsidTr="005C1067">
        <w:trPr>
          <w:trHeight w:val="574"/>
        </w:trPr>
        <w:tc>
          <w:tcPr>
            <w:tcW w:w="4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DF35709" w14:textId="77777777" w:rsidR="005C1067" w:rsidRPr="005C1067" w:rsidRDefault="005C1067" w:rsidP="00F269E3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5C1067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Collaboratore Scolastico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D706" w14:textId="77777777" w:rsidR="005C1067" w:rsidRPr="005C1067" w:rsidRDefault="005C1067" w:rsidP="00F269E3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5C1067" w:rsidRPr="005C1067" w14:paraId="3ABD3B5C" w14:textId="77777777" w:rsidTr="005C1067">
        <w:trPr>
          <w:trHeight w:val="554"/>
        </w:trPr>
        <w:tc>
          <w:tcPr>
            <w:tcW w:w="4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99A6A46" w14:textId="77777777" w:rsidR="005C1067" w:rsidRPr="005C1067" w:rsidRDefault="005C1067" w:rsidP="00F269E3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5C1067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Tecnico di Laboratorio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F477" w14:textId="77777777" w:rsidR="005C1067" w:rsidRPr="005C1067" w:rsidRDefault="005C1067" w:rsidP="00F269E3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14"/>
                <w:szCs w:val="14"/>
              </w:rPr>
            </w:pPr>
          </w:p>
        </w:tc>
      </w:tr>
    </w:tbl>
    <w:p w14:paraId="089B1B8E" w14:textId="77777777" w:rsidR="002C02FE" w:rsidRPr="005C1067" w:rsidRDefault="002C02FE" w:rsidP="002C02FE">
      <w:pPr>
        <w:autoSpaceDE w:val="0"/>
        <w:jc w:val="both"/>
        <w:rPr>
          <w:rFonts w:asciiTheme="minorHAnsi" w:hAnsiTheme="minorHAnsi" w:cstheme="minorHAnsi"/>
          <w:b/>
          <w:bCs/>
          <w:color w:val="333333"/>
          <w:sz w:val="14"/>
          <w:szCs w:val="14"/>
        </w:rPr>
      </w:pPr>
    </w:p>
    <w:p w14:paraId="417CD5FA" w14:textId="77777777" w:rsidR="002C02FE" w:rsidRDefault="002C02FE" w:rsidP="002C02FE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p w14:paraId="3FC13939" w14:textId="77777777" w:rsidR="005C1067" w:rsidRDefault="005C1067" w:rsidP="002C02FE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p w14:paraId="5A2291B2" w14:textId="77777777" w:rsidR="005C1067" w:rsidRDefault="005C1067" w:rsidP="002C02FE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p w14:paraId="51F7D1DC" w14:textId="77777777" w:rsidR="005C1067" w:rsidRDefault="005C1067" w:rsidP="002C02FE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p w14:paraId="67056C91" w14:textId="77777777" w:rsidR="005C1067" w:rsidRDefault="005C1067" w:rsidP="002C02FE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p w14:paraId="168585FE" w14:textId="77777777" w:rsidR="005C1067" w:rsidRDefault="005C1067" w:rsidP="002C02FE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p w14:paraId="0176483B" w14:textId="77777777" w:rsidR="005C1067" w:rsidRDefault="005C1067" w:rsidP="002C02FE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p w14:paraId="535A9F47" w14:textId="77777777" w:rsidR="005C1067" w:rsidRDefault="005C1067" w:rsidP="002C02FE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p w14:paraId="69E38720" w14:textId="77777777" w:rsidR="005C1067" w:rsidRDefault="005C1067" w:rsidP="002C02FE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p w14:paraId="07B51084" w14:textId="77777777" w:rsidR="005C1067" w:rsidRDefault="005C1067" w:rsidP="002C02FE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p w14:paraId="72144D68" w14:textId="77777777" w:rsidR="005C1067" w:rsidRPr="005C1067" w:rsidRDefault="005C1067" w:rsidP="002C02FE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p w14:paraId="71A8C80D" w14:textId="77777777" w:rsidR="002C02FE" w:rsidRPr="005C1067" w:rsidRDefault="002C02FE" w:rsidP="002C02FE">
      <w:pPr>
        <w:autoSpaceDE w:val="0"/>
        <w:jc w:val="both"/>
        <w:rPr>
          <w:rFonts w:asciiTheme="minorHAnsi" w:hAnsiTheme="minorHAnsi" w:cstheme="minorHAnsi"/>
          <w:sz w:val="18"/>
          <w:szCs w:val="18"/>
          <w:lang w:eastAsia="ar-SA"/>
        </w:rPr>
      </w:pPr>
      <w:r w:rsidRPr="005C1067">
        <w:rPr>
          <w:rFonts w:asciiTheme="minorHAnsi" w:hAnsiTheme="minorHAnsi" w:cstheme="minorHAnsi"/>
          <w:sz w:val="18"/>
          <w:szCs w:val="18"/>
        </w:rPr>
        <w:lastRenderedPageBreak/>
        <w:t>A tal fine, consapevole della responsabilità penale e della decadenza da eventuali benefici acquisiti</w:t>
      </w:r>
    </w:p>
    <w:p w14:paraId="730F7E26" w14:textId="77777777" w:rsidR="002C02FE" w:rsidRPr="005C1067" w:rsidRDefault="002C02FE" w:rsidP="002C02FE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5C1067">
        <w:rPr>
          <w:rFonts w:asciiTheme="minorHAnsi" w:hAnsiTheme="minorHAnsi" w:cstheme="minorHAnsi"/>
          <w:sz w:val="18"/>
          <w:szCs w:val="18"/>
        </w:rPr>
        <w:t xml:space="preserve">nel caso di dichiarazioni mendaci, </w:t>
      </w:r>
      <w:r w:rsidRPr="005C1067">
        <w:rPr>
          <w:rFonts w:asciiTheme="minorHAnsi" w:hAnsiTheme="minorHAnsi" w:cstheme="minorHAnsi"/>
          <w:b/>
          <w:sz w:val="18"/>
          <w:szCs w:val="18"/>
        </w:rPr>
        <w:t>dichiara</w:t>
      </w:r>
      <w:r w:rsidRPr="005C1067">
        <w:rPr>
          <w:rFonts w:asciiTheme="minorHAnsi" w:hAnsiTheme="minorHAnsi" w:cstheme="minorHAnsi"/>
          <w:sz w:val="18"/>
          <w:szCs w:val="18"/>
        </w:rPr>
        <w:t xml:space="preserve"> sotto la propria responsabilità quanto segue:</w:t>
      </w:r>
    </w:p>
    <w:p w14:paraId="34677982" w14:textId="77777777" w:rsidR="002C02FE" w:rsidRPr="005C1067" w:rsidRDefault="002C02FE" w:rsidP="002C02F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5C1067">
        <w:rPr>
          <w:rFonts w:asciiTheme="minorHAnsi" w:hAnsiTheme="minorHAnsi" w:cstheme="minorHAnsi"/>
          <w:sz w:val="18"/>
          <w:szCs w:val="18"/>
        </w:rPr>
        <w:t>di aver preso visione delle condizioni previste dal bando</w:t>
      </w:r>
    </w:p>
    <w:p w14:paraId="00AD33E4" w14:textId="77777777" w:rsidR="002C02FE" w:rsidRPr="005C1067" w:rsidRDefault="002C02FE" w:rsidP="002C02F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5C1067">
        <w:rPr>
          <w:rFonts w:asciiTheme="minorHAnsi" w:hAnsiTheme="minorHAnsi" w:cstheme="minorHAnsi"/>
          <w:sz w:val="18"/>
          <w:szCs w:val="18"/>
        </w:rPr>
        <w:t>di essere in godimento dei diritti politici</w:t>
      </w:r>
    </w:p>
    <w:p w14:paraId="0FAC6622" w14:textId="77777777" w:rsidR="002C02FE" w:rsidRPr="005C1067" w:rsidRDefault="002C02FE" w:rsidP="002C02F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5C1067">
        <w:rPr>
          <w:rFonts w:asciiTheme="minorHAnsi" w:hAnsiTheme="minorHAnsi" w:cstheme="minorHAnsi"/>
          <w:sz w:val="18"/>
          <w:szCs w:val="18"/>
        </w:rPr>
        <w:t xml:space="preserve">di non aver subito condanne penali ovvero di avere i seguenti provvedimenti penali pendenti: </w:t>
      </w:r>
    </w:p>
    <w:p w14:paraId="63D6D196" w14:textId="77777777" w:rsidR="002C02FE" w:rsidRPr="005C1067" w:rsidRDefault="002C02FE" w:rsidP="002C02FE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4333456A" w14:textId="77777777" w:rsidR="002C02FE" w:rsidRPr="005C1067" w:rsidRDefault="002C02FE" w:rsidP="002C02FE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18"/>
          <w:szCs w:val="18"/>
        </w:rPr>
      </w:pPr>
      <w:r w:rsidRPr="005C1067">
        <w:rPr>
          <w:rFonts w:asciiTheme="minorHAnsi" w:hAnsiTheme="minorHAnsi" w:cstheme="minorHAnsi"/>
          <w:sz w:val="20"/>
          <w:szCs w:val="20"/>
        </w:rPr>
        <w:t>__________________________________________________________________</w:t>
      </w:r>
    </w:p>
    <w:p w14:paraId="20FAD478" w14:textId="52217106" w:rsidR="002C02FE" w:rsidRPr="005C1067" w:rsidRDefault="002C02FE" w:rsidP="002C02F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5C1067">
        <w:rPr>
          <w:rFonts w:asciiTheme="minorHAnsi" w:hAnsiTheme="minorHAnsi" w:cstheme="minorHAnsi"/>
          <w:sz w:val="18"/>
          <w:szCs w:val="18"/>
        </w:rPr>
        <w:t xml:space="preserve">di non avere procedimenti penali pendenti, ovvero di avere i seguenti procedimenti penali </w:t>
      </w:r>
      <w:r w:rsidR="00EC700A" w:rsidRPr="005C1067">
        <w:rPr>
          <w:rFonts w:asciiTheme="minorHAnsi" w:hAnsiTheme="minorHAnsi" w:cstheme="minorHAnsi"/>
          <w:sz w:val="18"/>
          <w:szCs w:val="18"/>
        </w:rPr>
        <w:t>pendenti:</w:t>
      </w:r>
      <w:r w:rsidRPr="005C1067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51B5B4B8" w14:textId="77777777" w:rsidR="002C02FE" w:rsidRPr="005C1067" w:rsidRDefault="002C02FE" w:rsidP="002C02FE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42E2C85E" w14:textId="77777777" w:rsidR="002C02FE" w:rsidRPr="005C1067" w:rsidRDefault="002C02FE" w:rsidP="002C02FE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18"/>
          <w:szCs w:val="18"/>
        </w:rPr>
      </w:pPr>
      <w:r w:rsidRPr="005C1067">
        <w:rPr>
          <w:rFonts w:asciiTheme="minorHAnsi" w:hAnsiTheme="minorHAnsi" w:cstheme="minorHAnsi"/>
          <w:sz w:val="20"/>
          <w:szCs w:val="20"/>
        </w:rPr>
        <w:t>__________________________________________________________________</w:t>
      </w:r>
    </w:p>
    <w:p w14:paraId="112D899B" w14:textId="77777777" w:rsidR="002C02FE" w:rsidRPr="005C1067" w:rsidRDefault="002C02FE" w:rsidP="002C02F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5C1067">
        <w:rPr>
          <w:rFonts w:asciiTheme="minorHAnsi" w:hAnsiTheme="minorHAnsi" w:cstheme="minorHAnsi"/>
          <w:sz w:val="18"/>
          <w:szCs w:val="18"/>
        </w:rPr>
        <w:t>di impegnarsi a documentare puntualmente tutta l’attività svolta</w:t>
      </w:r>
    </w:p>
    <w:p w14:paraId="1B04AF6A" w14:textId="77777777" w:rsidR="002C02FE" w:rsidRPr="005C1067" w:rsidRDefault="002C02FE" w:rsidP="002C02F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5C1067">
        <w:rPr>
          <w:rFonts w:asciiTheme="minorHAnsi" w:hAnsiTheme="minorHAnsi" w:cstheme="minorHAnsi"/>
          <w:sz w:val="18"/>
          <w:szCs w:val="18"/>
        </w:rPr>
        <w:t>di essere disponibile ad adattarsi al calendario definito dal Gruppo Operativo di Piano</w:t>
      </w:r>
    </w:p>
    <w:p w14:paraId="1DCA4083" w14:textId="77777777" w:rsidR="002C02FE" w:rsidRPr="005C1067" w:rsidRDefault="002C02FE" w:rsidP="002C02F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5C1067">
        <w:rPr>
          <w:rFonts w:asciiTheme="minorHAnsi" w:hAnsiTheme="minorHAnsi" w:cstheme="minorHAnsi"/>
          <w:sz w:val="18"/>
          <w:szCs w:val="18"/>
        </w:rPr>
        <w:t>di non essere in alcuna delle condizioni di incompatibilità con l’incarico previsti dalla norma vigente</w:t>
      </w:r>
    </w:p>
    <w:p w14:paraId="7319B49C" w14:textId="77777777" w:rsidR="002C02FE" w:rsidRPr="005C1067" w:rsidRDefault="002C02FE" w:rsidP="002C02FE">
      <w:pPr>
        <w:widowControl w:val="0"/>
        <w:autoSpaceDE w:val="0"/>
        <w:ind w:right="-20"/>
        <w:jc w:val="both"/>
        <w:rPr>
          <w:rFonts w:asciiTheme="minorHAnsi" w:hAnsiTheme="minorHAnsi" w:cstheme="minorHAnsi"/>
        </w:rPr>
      </w:pPr>
    </w:p>
    <w:p w14:paraId="3C32A867" w14:textId="77777777" w:rsidR="002C02FE" w:rsidRPr="005C1067" w:rsidRDefault="002C02FE" w:rsidP="002C02FE">
      <w:pPr>
        <w:autoSpaceDE w:val="0"/>
        <w:spacing w:line="48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5C1067">
        <w:rPr>
          <w:rFonts w:asciiTheme="minorHAnsi" w:hAnsiTheme="minorHAnsi" w:cstheme="minorHAnsi"/>
          <w:sz w:val="18"/>
          <w:szCs w:val="18"/>
        </w:rPr>
        <w:t>Data___________________ firma</w:t>
      </w:r>
      <w:r w:rsidRPr="005C1067">
        <w:rPr>
          <w:rFonts w:asciiTheme="minorHAnsi" w:hAnsiTheme="minorHAnsi" w:cstheme="minorHAnsi"/>
        </w:rPr>
        <w:t>_____________________________________________</w:t>
      </w:r>
    </w:p>
    <w:p w14:paraId="7E734843" w14:textId="77777777" w:rsidR="002C02FE" w:rsidRPr="005C1067" w:rsidRDefault="002C02FE" w:rsidP="002C02FE">
      <w:pPr>
        <w:autoSpaceDE w:val="0"/>
        <w:spacing w:line="48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5C1067">
        <w:rPr>
          <w:rFonts w:asciiTheme="minorHAnsi" w:hAnsiTheme="minorHAnsi" w:cstheme="minorHAnsi"/>
          <w:sz w:val="18"/>
          <w:szCs w:val="18"/>
        </w:rPr>
        <w:t xml:space="preserve">Si allega alla presente </w:t>
      </w:r>
    </w:p>
    <w:p w14:paraId="27A8322B" w14:textId="77777777" w:rsidR="002C02FE" w:rsidRPr="005C1067" w:rsidRDefault="002C02FE" w:rsidP="002C02FE">
      <w:pPr>
        <w:pStyle w:val="Paragrafoelenco"/>
        <w:widowControl w:val="0"/>
        <w:numPr>
          <w:ilvl w:val="0"/>
          <w:numId w:val="43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18"/>
          <w:szCs w:val="18"/>
        </w:rPr>
      </w:pPr>
      <w:r w:rsidRPr="005C1067">
        <w:rPr>
          <w:rFonts w:asciiTheme="minorHAnsi" w:hAnsiTheme="minorHAnsi" w:cstheme="minorHAnsi"/>
          <w:sz w:val="18"/>
          <w:szCs w:val="18"/>
        </w:rPr>
        <w:t>Documento di identità in fotocopia</w:t>
      </w:r>
    </w:p>
    <w:p w14:paraId="7A9970F6" w14:textId="77777777" w:rsidR="002C02FE" w:rsidRPr="005C1067" w:rsidRDefault="002C02FE" w:rsidP="002C02FE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Theme="minorHAnsi" w:hAnsiTheme="minorHAnsi" w:cstheme="minorHAnsi"/>
          <w:sz w:val="18"/>
          <w:szCs w:val="18"/>
        </w:rPr>
      </w:pPr>
    </w:p>
    <w:p w14:paraId="6B8F894C" w14:textId="150D8E14" w:rsidR="002C02FE" w:rsidRPr="005C1067" w:rsidRDefault="002C02FE" w:rsidP="002C02FE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5C1067">
        <w:rPr>
          <w:rFonts w:asciiTheme="minorHAnsi" w:hAnsiTheme="minorHAnsi" w:cstheme="minorHAnsi"/>
          <w:sz w:val="18"/>
          <w:szCs w:val="18"/>
        </w:rPr>
        <w:t>Il/la sottoscritto/a, ai sensi della legge 196/03 e successive modifiche GDPR 679/2016, autorizza l’istituto</w:t>
      </w:r>
      <w:r w:rsidR="005C1067" w:rsidRPr="005C1067">
        <w:rPr>
          <w:rFonts w:asciiTheme="minorHAnsi" w:hAnsiTheme="minorHAnsi" w:cstheme="minorHAnsi"/>
          <w:sz w:val="18"/>
          <w:szCs w:val="18"/>
        </w:rPr>
        <w:t xml:space="preserve"> IIS G.M. ANGIOY CARBONIA</w:t>
      </w:r>
      <w:r w:rsidRPr="005C1067">
        <w:rPr>
          <w:rFonts w:asciiTheme="minorHAnsi" w:hAnsiTheme="minorHAnsi" w:cstheme="minorHAnsi"/>
          <w:sz w:val="18"/>
          <w:szCs w:val="18"/>
        </w:rPr>
        <w:t xml:space="preserve"> </w:t>
      </w:r>
      <w:r w:rsidR="005C1067" w:rsidRPr="005C1067">
        <w:rPr>
          <w:rFonts w:asciiTheme="minorHAnsi" w:hAnsiTheme="minorHAnsi" w:cstheme="minorHAnsi"/>
          <w:sz w:val="18"/>
          <w:szCs w:val="18"/>
        </w:rPr>
        <w:t>al trattamento</w:t>
      </w:r>
      <w:r w:rsidRPr="005C1067">
        <w:rPr>
          <w:rFonts w:asciiTheme="minorHAnsi" w:hAnsiTheme="minorHAnsi" w:cstheme="minorHAnsi"/>
          <w:sz w:val="18"/>
          <w:szCs w:val="18"/>
        </w:rPr>
        <w:t xml:space="preserve"> dei dati contenuti nella presente autocertificazione esclusivamente nell’ambito e per i fini istituzionali della Pubblica Amministrazione</w:t>
      </w:r>
    </w:p>
    <w:p w14:paraId="7C93133B" w14:textId="77777777" w:rsidR="002C02FE" w:rsidRPr="005C1067" w:rsidRDefault="002C02FE" w:rsidP="002C02FE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</w:p>
    <w:p w14:paraId="3155AA8E" w14:textId="77777777" w:rsidR="002C02FE" w:rsidRPr="005C1067" w:rsidRDefault="002C02FE" w:rsidP="002C02FE">
      <w:pPr>
        <w:autoSpaceDE w:val="0"/>
        <w:spacing w:line="48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5C1067">
        <w:rPr>
          <w:rFonts w:asciiTheme="minorHAnsi" w:hAnsiTheme="minorHAnsi" w:cstheme="minorHAnsi"/>
          <w:sz w:val="18"/>
          <w:szCs w:val="18"/>
        </w:rPr>
        <w:t>Data___________________ firma____________________________________________</w:t>
      </w:r>
    </w:p>
    <w:p w14:paraId="3E7CE79F" w14:textId="77777777" w:rsidR="002C02FE" w:rsidRPr="005C1067" w:rsidRDefault="002C02FE" w:rsidP="002C02FE">
      <w:pPr>
        <w:autoSpaceDE w:val="0"/>
        <w:spacing w:line="48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5CDC8E11" w14:textId="77777777" w:rsidR="00EC700A" w:rsidRDefault="00EC700A" w:rsidP="002C02FE">
      <w:pPr>
        <w:jc w:val="both"/>
        <w:rPr>
          <w:noProof/>
        </w:rPr>
      </w:pPr>
    </w:p>
    <w:p w14:paraId="6CDE682D" w14:textId="77777777" w:rsidR="00EC700A" w:rsidRDefault="00EC700A" w:rsidP="002C02FE">
      <w:pPr>
        <w:jc w:val="both"/>
        <w:rPr>
          <w:noProof/>
        </w:rPr>
      </w:pPr>
    </w:p>
    <w:p w14:paraId="24E10149" w14:textId="77777777" w:rsidR="00EC700A" w:rsidRDefault="00EC700A" w:rsidP="002C02FE">
      <w:pPr>
        <w:jc w:val="both"/>
        <w:rPr>
          <w:noProof/>
        </w:rPr>
      </w:pPr>
    </w:p>
    <w:p w14:paraId="482B13BF" w14:textId="77777777" w:rsidR="00EC700A" w:rsidRDefault="00EC700A" w:rsidP="002C02FE">
      <w:pPr>
        <w:jc w:val="both"/>
        <w:rPr>
          <w:noProof/>
        </w:rPr>
      </w:pPr>
    </w:p>
    <w:p w14:paraId="446E48D2" w14:textId="77777777" w:rsidR="00EC700A" w:rsidRDefault="00EC700A" w:rsidP="002C02FE">
      <w:pPr>
        <w:jc w:val="both"/>
        <w:rPr>
          <w:noProof/>
        </w:rPr>
      </w:pPr>
    </w:p>
    <w:p w14:paraId="6C4CB333" w14:textId="77777777" w:rsidR="00EC700A" w:rsidRDefault="00EC700A" w:rsidP="002C02FE">
      <w:pPr>
        <w:jc w:val="both"/>
        <w:rPr>
          <w:noProof/>
        </w:rPr>
      </w:pPr>
    </w:p>
    <w:p w14:paraId="37125A19" w14:textId="77777777" w:rsidR="00EC700A" w:rsidRDefault="00EC700A" w:rsidP="002C02FE">
      <w:pPr>
        <w:jc w:val="both"/>
        <w:rPr>
          <w:noProof/>
        </w:rPr>
      </w:pPr>
    </w:p>
    <w:p w14:paraId="55FE38C7" w14:textId="77777777" w:rsidR="00EC700A" w:rsidRDefault="00EC700A" w:rsidP="002C02FE">
      <w:pPr>
        <w:jc w:val="both"/>
        <w:rPr>
          <w:noProof/>
        </w:rPr>
      </w:pPr>
    </w:p>
    <w:p w14:paraId="4BB036A7" w14:textId="77777777" w:rsidR="00EC700A" w:rsidRDefault="00EC700A" w:rsidP="002C02FE">
      <w:pPr>
        <w:jc w:val="both"/>
        <w:rPr>
          <w:noProof/>
        </w:rPr>
      </w:pPr>
    </w:p>
    <w:p w14:paraId="6594BBD2" w14:textId="77777777" w:rsidR="00EC700A" w:rsidRDefault="00EC700A" w:rsidP="002C02FE">
      <w:pPr>
        <w:jc w:val="both"/>
        <w:rPr>
          <w:noProof/>
        </w:rPr>
      </w:pPr>
    </w:p>
    <w:p w14:paraId="257AA626" w14:textId="77777777" w:rsidR="00EC700A" w:rsidRDefault="00EC700A" w:rsidP="002C02FE">
      <w:pPr>
        <w:jc w:val="both"/>
        <w:rPr>
          <w:noProof/>
        </w:rPr>
      </w:pPr>
    </w:p>
    <w:p w14:paraId="052D82D1" w14:textId="77777777" w:rsidR="00EC700A" w:rsidRDefault="00EC700A" w:rsidP="002C02FE">
      <w:pPr>
        <w:jc w:val="both"/>
        <w:rPr>
          <w:noProof/>
        </w:rPr>
      </w:pPr>
    </w:p>
    <w:p w14:paraId="297EF040" w14:textId="77777777" w:rsidR="00EC700A" w:rsidRDefault="00EC700A" w:rsidP="002C02FE">
      <w:pPr>
        <w:jc w:val="both"/>
        <w:rPr>
          <w:noProof/>
        </w:rPr>
      </w:pPr>
    </w:p>
    <w:p w14:paraId="1D967D8E" w14:textId="77777777" w:rsidR="00EC700A" w:rsidRDefault="00EC700A" w:rsidP="002C02FE">
      <w:pPr>
        <w:jc w:val="both"/>
        <w:rPr>
          <w:noProof/>
        </w:rPr>
      </w:pPr>
    </w:p>
    <w:p w14:paraId="1B9BBA28" w14:textId="77777777" w:rsidR="00EC700A" w:rsidRDefault="00EC700A" w:rsidP="002C02FE">
      <w:pPr>
        <w:jc w:val="both"/>
        <w:rPr>
          <w:noProof/>
        </w:rPr>
      </w:pPr>
    </w:p>
    <w:p w14:paraId="2644AB16" w14:textId="77777777" w:rsidR="00EC700A" w:rsidRDefault="00EC700A" w:rsidP="002C02FE">
      <w:pPr>
        <w:jc w:val="both"/>
        <w:rPr>
          <w:noProof/>
        </w:rPr>
      </w:pPr>
    </w:p>
    <w:p w14:paraId="24DA5D48" w14:textId="77777777" w:rsidR="00EC700A" w:rsidRDefault="00EC700A" w:rsidP="002C02FE">
      <w:pPr>
        <w:jc w:val="both"/>
        <w:rPr>
          <w:noProof/>
        </w:rPr>
      </w:pPr>
    </w:p>
    <w:p w14:paraId="7C84D669" w14:textId="77777777" w:rsidR="00EC700A" w:rsidRDefault="00EC700A" w:rsidP="002C02FE">
      <w:pPr>
        <w:jc w:val="both"/>
        <w:rPr>
          <w:noProof/>
        </w:rPr>
      </w:pPr>
    </w:p>
    <w:p w14:paraId="0884C056" w14:textId="3ECDE323" w:rsidR="002C02FE" w:rsidRPr="00746ABA" w:rsidRDefault="002C02FE" w:rsidP="002C02FE">
      <w:pPr>
        <w:autoSpaceDE w:val="0"/>
        <w:autoSpaceDN w:val="0"/>
        <w:adjustRightInd w:val="0"/>
        <w:jc w:val="both"/>
        <w:rPr>
          <w:rFonts w:ascii="Corbel" w:hAnsi="Corbel" w:cs="Corbel"/>
          <w:color w:val="000000"/>
          <w:sz w:val="16"/>
          <w:szCs w:val="16"/>
        </w:rPr>
      </w:pPr>
      <w:r w:rsidRPr="00746ABA">
        <w:rPr>
          <w:rFonts w:ascii="Corbel" w:hAnsi="Corbel" w:cs="Corbel"/>
          <w:color w:val="000000"/>
          <w:sz w:val="16"/>
          <w:szCs w:val="16"/>
        </w:rPr>
        <w:t xml:space="preserve">                                                                                                                             </w:t>
      </w:r>
    </w:p>
    <w:sectPr w:rsidR="002C02FE" w:rsidRPr="00746ABA" w:rsidSect="00261B43">
      <w:headerReference w:type="default" r:id="rId8"/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942A9" w14:textId="77777777" w:rsidR="007E3619" w:rsidRDefault="007E3619">
      <w:r>
        <w:separator/>
      </w:r>
    </w:p>
  </w:endnote>
  <w:endnote w:type="continuationSeparator" w:id="0">
    <w:p w14:paraId="7CF125FA" w14:textId="77777777" w:rsidR="007E3619" w:rsidRDefault="007E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62750" w14:textId="77777777" w:rsidR="007E3619" w:rsidRDefault="007E3619">
      <w:r>
        <w:separator/>
      </w:r>
    </w:p>
  </w:footnote>
  <w:footnote w:type="continuationSeparator" w:id="0">
    <w:p w14:paraId="28E3B07D" w14:textId="77777777" w:rsidR="007E3619" w:rsidRDefault="007E3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27CB8" w14:textId="46AE5CDF" w:rsidR="006775F6" w:rsidRDefault="00EC700A">
    <w:pPr>
      <w:pStyle w:val="Intestazione"/>
    </w:pPr>
    <w:r>
      <w:rPr>
        <w:rFonts w:asciiTheme="minorHAnsi" w:hAnsiTheme="minorHAnsi"/>
        <w:noProof/>
        <w:sz w:val="24"/>
        <w:szCs w:val="24"/>
      </w:rPr>
      <w:drawing>
        <wp:inline distT="0" distB="0" distL="0" distR="0" wp14:anchorId="34A1A069" wp14:editId="3A8F6519">
          <wp:extent cx="6210300" cy="1059180"/>
          <wp:effectExtent l="0" t="0" r="0" b="0"/>
          <wp:docPr id="70508406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059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775F6" w:rsidRPr="00BB61EA">
      <w:rPr>
        <w:noProof/>
      </w:rPr>
      <w:drawing>
        <wp:inline distT="0" distB="0" distL="0" distR="0" wp14:anchorId="1FD37FAD" wp14:editId="0FD5E0EC">
          <wp:extent cx="6120130" cy="895350"/>
          <wp:effectExtent l="0" t="0" r="0" b="0"/>
          <wp:docPr id="72466496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1587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1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0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4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2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5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0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1"/>
  </w:num>
  <w:num w:numId="7" w16cid:durableId="320961757">
    <w:abstractNumId w:val="8"/>
  </w:num>
  <w:num w:numId="8" w16cid:durableId="527791315">
    <w:abstractNumId w:val="27"/>
  </w:num>
  <w:num w:numId="9" w16cid:durableId="693112086">
    <w:abstractNumId w:val="24"/>
  </w:num>
  <w:num w:numId="10" w16cid:durableId="1838380322">
    <w:abstractNumId w:val="14"/>
  </w:num>
  <w:num w:numId="11" w16cid:durableId="1461151839">
    <w:abstractNumId w:val="39"/>
  </w:num>
  <w:num w:numId="12" w16cid:durableId="1154950419">
    <w:abstractNumId w:val="36"/>
  </w:num>
  <w:num w:numId="13" w16cid:durableId="470903070">
    <w:abstractNumId w:val="22"/>
  </w:num>
  <w:num w:numId="14" w16cid:durableId="124734704">
    <w:abstractNumId w:val="16"/>
  </w:num>
  <w:num w:numId="15" w16cid:durableId="455832274">
    <w:abstractNumId w:val="25"/>
  </w:num>
  <w:num w:numId="16" w16cid:durableId="1708555802">
    <w:abstractNumId w:val="5"/>
  </w:num>
  <w:num w:numId="17" w16cid:durableId="1460490128">
    <w:abstractNumId w:val="33"/>
  </w:num>
  <w:num w:numId="18" w16cid:durableId="965310642">
    <w:abstractNumId w:val="23"/>
  </w:num>
  <w:num w:numId="19" w16cid:durableId="181016513">
    <w:abstractNumId w:val="34"/>
  </w:num>
  <w:num w:numId="20" w16cid:durableId="902134030">
    <w:abstractNumId w:val="19"/>
  </w:num>
  <w:num w:numId="21" w16cid:durableId="1244561181">
    <w:abstractNumId w:val="10"/>
  </w:num>
  <w:num w:numId="22" w16cid:durableId="678771423">
    <w:abstractNumId w:val="37"/>
  </w:num>
  <w:num w:numId="23" w16cid:durableId="1845778767">
    <w:abstractNumId w:val="9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6"/>
  </w:num>
  <w:num w:numId="27" w16cid:durableId="300695580">
    <w:abstractNumId w:val="40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8"/>
  </w:num>
  <w:num w:numId="31" w16cid:durableId="5719752">
    <w:abstractNumId w:val="13"/>
  </w:num>
  <w:num w:numId="32" w16cid:durableId="888300677">
    <w:abstractNumId w:val="31"/>
  </w:num>
  <w:num w:numId="33" w16cid:durableId="746540458">
    <w:abstractNumId w:val="17"/>
  </w:num>
  <w:num w:numId="34" w16cid:durableId="832912483">
    <w:abstractNumId w:val="35"/>
  </w:num>
  <w:num w:numId="35" w16cid:durableId="18199592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28"/>
  </w:num>
  <w:num w:numId="37" w16cid:durableId="2033845949">
    <w:abstractNumId w:val="15"/>
  </w:num>
  <w:num w:numId="38" w16cid:durableId="1603566737">
    <w:abstractNumId w:val="41"/>
  </w:num>
  <w:num w:numId="39" w16cid:durableId="996029403">
    <w:abstractNumId w:val="29"/>
  </w:num>
  <w:num w:numId="40" w16cid:durableId="254751692">
    <w:abstractNumId w:val="38"/>
  </w:num>
  <w:num w:numId="41" w16cid:durableId="585727618">
    <w:abstractNumId w:val="30"/>
  </w:num>
  <w:num w:numId="42" w16cid:durableId="933246249">
    <w:abstractNumId w:val="7"/>
  </w:num>
  <w:num w:numId="43" w16cid:durableId="706375724">
    <w:abstractNumId w:val="12"/>
  </w:num>
  <w:num w:numId="44" w16cid:durableId="100520649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3F30"/>
    <w:rsid w:val="00087DC5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96D54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22586"/>
    <w:rsid w:val="00430C48"/>
    <w:rsid w:val="0043388E"/>
    <w:rsid w:val="00433CB5"/>
    <w:rsid w:val="0044224C"/>
    <w:rsid w:val="00443639"/>
    <w:rsid w:val="00446355"/>
    <w:rsid w:val="0044774A"/>
    <w:rsid w:val="00453285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E3"/>
    <w:rsid w:val="004D1C0F"/>
    <w:rsid w:val="004D2A3B"/>
    <w:rsid w:val="004D318E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259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36955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52EB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4AFB"/>
    <w:rsid w:val="00597920"/>
    <w:rsid w:val="005A7F30"/>
    <w:rsid w:val="005B65B5"/>
    <w:rsid w:val="005C1067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37EC"/>
    <w:rsid w:val="006648CD"/>
    <w:rsid w:val="0066624A"/>
    <w:rsid w:val="00673AF6"/>
    <w:rsid w:val="00674BB2"/>
    <w:rsid w:val="006761FD"/>
    <w:rsid w:val="0067699A"/>
    <w:rsid w:val="006775F6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6F1D0B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85A"/>
    <w:rsid w:val="007D7C11"/>
    <w:rsid w:val="007D7FA4"/>
    <w:rsid w:val="007E0636"/>
    <w:rsid w:val="007E2352"/>
    <w:rsid w:val="007E3619"/>
    <w:rsid w:val="007F17F0"/>
    <w:rsid w:val="007F24B6"/>
    <w:rsid w:val="007F5DF0"/>
    <w:rsid w:val="00801BA6"/>
    <w:rsid w:val="00804DA2"/>
    <w:rsid w:val="008122E8"/>
    <w:rsid w:val="00813565"/>
    <w:rsid w:val="00815D29"/>
    <w:rsid w:val="00831FA2"/>
    <w:rsid w:val="00832733"/>
    <w:rsid w:val="0083680A"/>
    <w:rsid w:val="008411CF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433F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0CE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43E15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1798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9629B"/>
    <w:rsid w:val="00CA0382"/>
    <w:rsid w:val="00CA400E"/>
    <w:rsid w:val="00CA60C0"/>
    <w:rsid w:val="00CB5774"/>
    <w:rsid w:val="00CB5D21"/>
    <w:rsid w:val="00CC066E"/>
    <w:rsid w:val="00CC34E5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B9D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307B"/>
    <w:rsid w:val="00E34D43"/>
    <w:rsid w:val="00E37236"/>
    <w:rsid w:val="00E455B8"/>
    <w:rsid w:val="00E5247C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C700A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  <w:rsid w:val="00FF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6775F6"/>
    <w:pPr>
      <w:widowControl w:val="0"/>
      <w:autoSpaceDE w:val="0"/>
      <w:autoSpaceDN w:val="0"/>
      <w:spacing w:before="34"/>
      <w:ind w:left="78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FF55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322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Ufficio Pers2</cp:lastModifiedBy>
  <cp:revision>4</cp:revision>
  <cp:lastPrinted>2025-12-17T09:10:00Z</cp:lastPrinted>
  <dcterms:created xsi:type="dcterms:W3CDTF">2025-12-17T09:12:00Z</dcterms:created>
  <dcterms:modified xsi:type="dcterms:W3CDTF">2025-12-17T09:15:00Z</dcterms:modified>
</cp:coreProperties>
</file>