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15B37" w14:textId="4D19B0D9" w:rsidR="001C28FC" w:rsidRDefault="0096628D" w:rsidP="00616DB2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  <w:bookmarkStart w:id="0" w:name="_Hlk91699034"/>
    </w:p>
    <w:p w14:paraId="6E9952FE" w14:textId="77777777" w:rsidR="001C28FC" w:rsidRDefault="001C28FC" w:rsidP="001C28FC">
      <w:pPr>
        <w:widowControl w:val="0"/>
        <w:spacing w:line="200" w:lineRule="auto"/>
        <w:ind w:right="-20"/>
        <w:jc w:val="both"/>
        <w:rPr>
          <w:rFonts w:asciiTheme="minorHAnsi" w:eastAsia="Arial" w:hAnsiTheme="minorHAnsi" w:cstheme="minorHAnsi"/>
          <w:sz w:val="24"/>
          <w:szCs w:val="24"/>
          <w:u w:val="single"/>
        </w:rPr>
      </w:pPr>
      <w:r w:rsidRPr="00616DB2">
        <w:rPr>
          <w:rFonts w:asciiTheme="minorHAnsi" w:eastAsia="Arial" w:hAnsiTheme="minorHAnsi" w:cstheme="minorHAnsi"/>
          <w:b/>
          <w:sz w:val="24"/>
          <w:szCs w:val="24"/>
          <w:u w:val="single"/>
        </w:rPr>
        <w:t>ALLEGATO A</w:t>
      </w:r>
      <w:r w:rsidRPr="00616DB2">
        <w:rPr>
          <w:rFonts w:asciiTheme="minorHAnsi" w:eastAsia="Arial" w:hAnsiTheme="minorHAnsi" w:cstheme="minorHAnsi"/>
          <w:sz w:val="24"/>
          <w:szCs w:val="24"/>
          <w:u w:val="single"/>
        </w:rPr>
        <w:t xml:space="preserve"> (istanza di partecipazione SUPPORTO AL COORDINAMENTO) </w:t>
      </w:r>
    </w:p>
    <w:p w14:paraId="08D31597" w14:textId="77777777" w:rsidR="00616DB2" w:rsidRPr="00616DB2" w:rsidRDefault="00616DB2" w:rsidP="001C28FC">
      <w:pPr>
        <w:widowControl w:val="0"/>
        <w:spacing w:line="200" w:lineRule="auto"/>
        <w:ind w:right="-20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0F453F47" w14:textId="77777777" w:rsidR="001C28FC" w:rsidRPr="00616DB2" w:rsidRDefault="001C28FC" w:rsidP="00FC46A5">
      <w:pPr>
        <w:autoSpaceDE w:val="0"/>
        <w:ind w:left="7080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38A98AEA" w14:textId="298D2AD8" w:rsidR="00FC46A5" w:rsidRPr="00616DB2" w:rsidRDefault="00FC46A5" w:rsidP="00616DB2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  <w:r w:rsidRPr="00616DB2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05F9FDC4" w14:textId="77777777" w:rsidR="001C28FC" w:rsidRPr="00616DB2" w:rsidRDefault="001C28FC" w:rsidP="00FC46A5">
      <w:pPr>
        <w:autoSpaceDE w:val="0"/>
        <w:ind w:left="7080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3E3FDBF5" w14:textId="77777777" w:rsidR="001C28FC" w:rsidRPr="00616DB2" w:rsidRDefault="001C28FC" w:rsidP="00FC46A5">
      <w:pPr>
        <w:autoSpaceDE w:val="0"/>
        <w:ind w:left="7080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02C8D7E7" w14:textId="77777777" w:rsidR="009E0451" w:rsidRPr="009E0451" w:rsidRDefault="009E0451" w:rsidP="009E0451">
      <w:pPr>
        <w:spacing w:before="180"/>
        <w:ind w:left="140"/>
        <w:jc w:val="both"/>
        <w:rPr>
          <w:b/>
        </w:rPr>
      </w:pPr>
      <w:r w:rsidRPr="009E0451">
        <w:rPr>
          <w:b/>
          <w:sz w:val="22"/>
        </w:rPr>
        <w:t>PIANO</w:t>
      </w:r>
      <w:r w:rsidRPr="009E0451">
        <w:rPr>
          <w:b/>
          <w:spacing w:val="50"/>
          <w:sz w:val="22"/>
        </w:rPr>
        <w:t xml:space="preserve"> </w:t>
      </w:r>
      <w:r w:rsidRPr="009E0451">
        <w:rPr>
          <w:b/>
          <w:sz w:val="22"/>
        </w:rPr>
        <w:t>NAZIONALE</w:t>
      </w:r>
      <w:r w:rsidRPr="009E0451">
        <w:rPr>
          <w:b/>
          <w:spacing w:val="52"/>
          <w:sz w:val="22"/>
        </w:rPr>
        <w:t xml:space="preserve"> </w:t>
      </w:r>
      <w:r w:rsidRPr="009E0451">
        <w:rPr>
          <w:b/>
          <w:sz w:val="22"/>
        </w:rPr>
        <w:t>DI</w:t>
      </w:r>
      <w:r w:rsidRPr="009E0451">
        <w:rPr>
          <w:b/>
          <w:spacing w:val="53"/>
          <w:sz w:val="22"/>
        </w:rPr>
        <w:t xml:space="preserve"> </w:t>
      </w:r>
      <w:r w:rsidRPr="009E0451">
        <w:rPr>
          <w:b/>
          <w:sz w:val="22"/>
        </w:rPr>
        <w:t>RIPRESA</w:t>
      </w:r>
      <w:r w:rsidRPr="009E0451">
        <w:rPr>
          <w:b/>
          <w:spacing w:val="52"/>
          <w:sz w:val="22"/>
        </w:rPr>
        <w:t xml:space="preserve"> </w:t>
      </w:r>
      <w:r w:rsidRPr="009E0451">
        <w:rPr>
          <w:b/>
          <w:sz w:val="22"/>
        </w:rPr>
        <w:t>E</w:t>
      </w:r>
      <w:r w:rsidRPr="009E0451">
        <w:rPr>
          <w:b/>
          <w:spacing w:val="49"/>
          <w:sz w:val="22"/>
        </w:rPr>
        <w:t xml:space="preserve"> </w:t>
      </w:r>
      <w:r w:rsidRPr="009E0451">
        <w:rPr>
          <w:b/>
          <w:sz w:val="22"/>
        </w:rPr>
        <w:t>RESILIENZA</w:t>
      </w:r>
      <w:r w:rsidRPr="009E0451">
        <w:rPr>
          <w:b/>
          <w:spacing w:val="52"/>
          <w:sz w:val="22"/>
        </w:rPr>
        <w:t xml:space="preserve"> </w:t>
      </w:r>
      <w:r w:rsidRPr="009E0451">
        <w:rPr>
          <w:b/>
          <w:sz w:val="22"/>
        </w:rPr>
        <w:t>MISSIONE</w:t>
      </w:r>
      <w:r w:rsidRPr="009E0451">
        <w:rPr>
          <w:b/>
          <w:spacing w:val="50"/>
          <w:sz w:val="22"/>
        </w:rPr>
        <w:t xml:space="preserve"> </w:t>
      </w:r>
      <w:r w:rsidRPr="009E0451">
        <w:rPr>
          <w:b/>
          <w:sz w:val="22"/>
        </w:rPr>
        <w:t>4:</w:t>
      </w:r>
      <w:r w:rsidRPr="009E0451">
        <w:rPr>
          <w:b/>
          <w:spacing w:val="51"/>
          <w:sz w:val="22"/>
        </w:rPr>
        <w:t xml:space="preserve"> </w:t>
      </w:r>
      <w:r w:rsidRPr="009E0451">
        <w:rPr>
          <w:b/>
          <w:sz w:val="22"/>
        </w:rPr>
        <w:t>ISTRUZIONE</w:t>
      </w:r>
      <w:r w:rsidRPr="009E0451">
        <w:rPr>
          <w:b/>
          <w:spacing w:val="52"/>
          <w:sz w:val="22"/>
        </w:rPr>
        <w:t xml:space="preserve"> </w:t>
      </w:r>
      <w:r w:rsidRPr="009E0451">
        <w:rPr>
          <w:b/>
          <w:sz w:val="22"/>
        </w:rPr>
        <w:t>E</w:t>
      </w:r>
      <w:r w:rsidRPr="009E0451">
        <w:rPr>
          <w:b/>
          <w:spacing w:val="50"/>
          <w:sz w:val="22"/>
        </w:rPr>
        <w:t xml:space="preserve"> </w:t>
      </w:r>
      <w:r w:rsidRPr="009E0451">
        <w:rPr>
          <w:b/>
          <w:sz w:val="22"/>
        </w:rPr>
        <w:t>RICERCA</w:t>
      </w:r>
      <w:r w:rsidRPr="009E0451">
        <w:rPr>
          <w:b/>
          <w:spacing w:val="59"/>
          <w:sz w:val="22"/>
        </w:rPr>
        <w:t xml:space="preserve"> </w:t>
      </w:r>
      <w:r w:rsidRPr="009E0451">
        <w:rPr>
          <w:sz w:val="22"/>
        </w:rPr>
        <w:t>Componente</w:t>
      </w:r>
      <w:r w:rsidRPr="009E0451">
        <w:rPr>
          <w:spacing w:val="50"/>
          <w:sz w:val="22"/>
        </w:rPr>
        <w:t xml:space="preserve"> </w:t>
      </w:r>
      <w:r w:rsidRPr="009E0451">
        <w:rPr>
          <w:sz w:val="22"/>
        </w:rPr>
        <w:t>1</w:t>
      </w:r>
      <w:r w:rsidRPr="009E0451">
        <w:rPr>
          <w:spacing w:val="52"/>
          <w:sz w:val="22"/>
        </w:rPr>
        <w:t xml:space="preserve"> </w:t>
      </w:r>
      <w:r w:rsidRPr="009E0451">
        <w:rPr>
          <w:spacing w:val="-10"/>
          <w:sz w:val="22"/>
        </w:rPr>
        <w:t>–</w:t>
      </w:r>
      <w:r w:rsidRPr="009E0451">
        <w:t xml:space="preserve">Potenziamento dell’offerta dei servizi di istruzione: dagli asili nido alle Università Investimento 3.1: Nuove competenze e nuovi linguaggi Realizzazione di Percorsi per le Competenze Trasversali e l’Orientamento (PCTO) sulle discipline STEM e sul multilinguismo per gli istituti tecnici e professionali tramite esperienze di orientamento in Italia e all’estero </w:t>
      </w:r>
      <w:r w:rsidRPr="009E0451">
        <w:rPr>
          <w:b/>
        </w:rPr>
        <w:t>(D.M. 88/2025)</w:t>
      </w:r>
    </w:p>
    <w:p w14:paraId="6E0F6F04" w14:textId="77777777" w:rsidR="009E0451" w:rsidRPr="009E0451" w:rsidRDefault="009E0451" w:rsidP="009E0451">
      <w:pPr>
        <w:pStyle w:val="Corpotesto"/>
        <w:spacing w:before="11" w:after="1"/>
        <w:rPr>
          <w:b/>
          <w:sz w:val="13"/>
        </w:rPr>
      </w:pPr>
    </w:p>
    <w:tbl>
      <w:tblPr>
        <w:tblStyle w:val="TableNormal"/>
        <w:tblW w:w="0" w:type="auto"/>
        <w:tblInd w:w="441" w:type="dxa"/>
        <w:tblBorders>
          <w:top w:val="single" w:sz="18" w:space="0" w:color="F4AF83"/>
          <w:left w:val="single" w:sz="18" w:space="0" w:color="F4AF83"/>
          <w:bottom w:val="single" w:sz="18" w:space="0" w:color="F4AF83"/>
          <w:right w:val="single" w:sz="18" w:space="0" w:color="F4AF83"/>
          <w:insideH w:val="single" w:sz="18" w:space="0" w:color="F4AF83"/>
          <w:insideV w:val="single" w:sz="18" w:space="0" w:color="F4AF83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2693"/>
        <w:gridCol w:w="2307"/>
        <w:gridCol w:w="1947"/>
      </w:tblGrid>
      <w:tr w:rsidR="009E0451" w:rsidRPr="009E0451" w14:paraId="1371BD3B" w14:textId="77777777" w:rsidTr="009C1596">
        <w:trPr>
          <w:trHeight w:val="269"/>
        </w:trPr>
        <w:tc>
          <w:tcPr>
            <w:tcW w:w="2081" w:type="dxa"/>
            <w:tcBorders>
              <w:left w:val="nil"/>
            </w:tcBorders>
          </w:tcPr>
          <w:p w14:paraId="6122D756" w14:textId="77777777" w:rsidR="009E0451" w:rsidRPr="009E0451" w:rsidRDefault="009E0451" w:rsidP="009C1596">
            <w:pPr>
              <w:pStyle w:val="TableParagraph"/>
              <w:spacing w:line="249" w:lineRule="exact"/>
              <w:ind w:left="194"/>
              <w:rPr>
                <w:b/>
              </w:rPr>
            </w:pPr>
            <w:r w:rsidRPr="009E0451">
              <w:rPr>
                <w:b/>
                <w:spacing w:val="-2"/>
              </w:rPr>
              <w:t>TITOLO</w:t>
            </w:r>
            <w:r w:rsidRPr="009E0451">
              <w:rPr>
                <w:b/>
                <w:spacing w:val="-3"/>
              </w:rPr>
              <w:t xml:space="preserve"> </w:t>
            </w:r>
            <w:r w:rsidRPr="009E0451">
              <w:rPr>
                <w:b/>
                <w:spacing w:val="-2"/>
              </w:rPr>
              <w:t>PROGETTO</w:t>
            </w:r>
          </w:p>
        </w:tc>
        <w:tc>
          <w:tcPr>
            <w:tcW w:w="2693" w:type="dxa"/>
          </w:tcPr>
          <w:p w14:paraId="10ABD889" w14:textId="77777777" w:rsidR="009E0451" w:rsidRPr="009E0451" w:rsidRDefault="009E0451" w:rsidP="009C1596">
            <w:pPr>
              <w:pStyle w:val="TableParagraph"/>
              <w:spacing w:line="249" w:lineRule="exact"/>
              <w:ind w:left="205"/>
              <w:rPr>
                <w:b/>
              </w:rPr>
            </w:pPr>
            <w:r w:rsidRPr="009E0451">
              <w:rPr>
                <w:b/>
              </w:rPr>
              <w:t>LINEA</w:t>
            </w:r>
            <w:r w:rsidRPr="009E0451">
              <w:rPr>
                <w:b/>
                <w:spacing w:val="-4"/>
              </w:rPr>
              <w:t xml:space="preserve"> </w:t>
            </w:r>
            <w:r w:rsidRPr="009E0451">
              <w:rPr>
                <w:b/>
              </w:rPr>
              <w:t>DI</w:t>
            </w:r>
            <w:r w:rsidRPr="009E0451">
              <w:rPr>
                <w:b/>
                <w:spacing w:val="-3"/>
              </w:rPr>
              <w:t xml:space="preserve"> </w:t>
            </w:r>
            <w:r w:rsidRPr="009E0451">
              <w:rPr>
                <w:b/>
                <w:spacing w:val="-2"/>
              </w:rPr>
              <w:t>INVESTIMENTO</w:t>
            </w:r>
          </w:p>
        </w:tc>
        <w:tc>
          <w:tcPr>
            <w:tcW w:w="2307" w:type="dxa"/>
          </w:tcPr>
          <w:p w14:paraId="2B9EAE87" w14:textId="77777777" w:rsidR="009E0451" w:rsidRPr="009E0451" w:rsidRDefault="009E0451" w:rsidP="009C1596">
            <w:pPr>
              <w:pStyle w:val="TableParagraph"/>
              <w:spacing w:line="249" w:lineRule="exact"/>
              <w:ind w:left="263"/>
              <w:rPr>
                <w:b/>
              </w:rPr>
            </w:pPr>
            <w:r w:rsidRPr="009E0451">
              <w:rPr>
                <w:b/>
              </w:rPr>
              <w:t>CODICE</w:t>
            </w:r>
            <w:r w:rsidRPr="009E0451">
              <w:rPr>
                <w:b/>
                <w:spacing w:val="-4"/>
              </w:rPr>
              <w:t xml:space="preserve"> </w:t>
            </w:r>
            <w:r w:rsidRPr="009E0451">
              <w:rPr>
                <w:b/>
                <w:spacing w:val="-2"/>
              </w:rPr>
              <w:t>PROGETTO</w:t>
            </w:r>
          </w:p>
        </w:tc>
        <w:tc>
          <w:tcPr>
            <w:tcW w:w="1947" w:type="dxa"/>
            <w:tcBorders>
              <w:right w:val="nil"/>
            </w:tcBorders>
          </w:tcPr>
          <w:p w14:paraId="019A31B6" w14:textId="77777777" w:rsidR="009E0451" w:rsidRPr="009E0451" w:rsidRDefault="009E0451" w:rsidP="009C1596">
            <w:pPr>
              <w:pStyle w:val="TableParagraph"/>
              <w:spacing w:line="249" w:lineRule="exact"/>
              <w:ind w:right="23"/>
              <w:jc w:val="center"/>
              <w:rPr>
                <w:b/>
              </w:rPr>
            </w:pPr>
            <w:r w:rsidRPr="009E0451">
              <w:rPr>
                <w:b/>
                <w:spacing w:val="-2"/>
              </w:rPr>
              <w:t>C.U.P.</w:t>
            </w:r>
          </w:p>
        </w:tc>
      </w:tr>
      <w:tr w:rsidR="009E0451" w:rsidRPr="009E0451" w14:paraId="67B571DE" w14:textId="77777777" w:rsidTr="009C1596">
        <w:trPr>
          <w:trHeight w:val="807"/>
        </w:trPr>
        <w:tc>
          <w:tcPr>
            <w:tcW w:w="2081" w:type="dxa"/>
            <w:tcBorders>
              <w:left w:val="nil"/>
            </w:tcBorders>
          </w:tcPr>
          <w:p w14:paraId="0D753710" w14:textId="77777777" w:rsidR="009E0451" w:rsidRPr="009E0451" w:rsidRDefault="009E0451" w:rsidP="009C1596">
            <w:pPr>
              <w:pStyle w:val="TableParagraph"/>
              <w:spacing w:before="111"/>
              <w:ind w:left="434" w:right="342" w:firstLine="175"/>
              <w:rPr>
                <w:b/>
                <w:i/>
                <w:sz w:val="24"/>
              </w:rPr>
            </w:pPr>
            <w:proofErr w:type="spellStart"/>
            <w:r w:rsidRPr="009E0451">
              <w:rPr>
                <w:b/>
                <w:i/>
                <w:spacing w:val="-2"/>
                <w:sz w:val="24"/>
              </w:rPr>
              <w:t>EngStem</w:t>
            </w:r>
            <w:proofErr w:type="spellEnd"/>
            <w:r w:rsidRPr="009E0451">
              <w:rPr>
                <w:b/>
                <w:i/>
                <w:spacing w:val="-2"/>
                <w:sz w:val="24"/>
              </w:rPr>
              <w:t xml:space="preserve"> senza</w:t>
            </w:r>
            <w:r w:rsidRPr="009E0451">
              <w:rPr>
                <w:b/>
                <w:i/>
                <w:spacing w:val="-12"/>
                <w:sz w:val="24"/>
              </w:rPr>
              <w:t xml:space="preserve"> </w:t>
            </w:r>
            <w:proofErr w:type="spellStart"/>
            <w:r w:rsidRPr="009E0451">
              <w:rPr>
                <w:b/>
                <w:i/>
                <w:spacing w:val="-2"/>
                <w:sz w:val="24"/>
              </w:rPr>
              <w:t>confini</w:t>
            </w:r>
            <w:proofErr w:type="spellEnd"/>
          </w:p>
        </w:tc>
        <w:tc>
          <w:tcPr>
            <w:tcW w:w="2693" w:type="dxa"/>
          </w:tcPr>
          <w:p w14:paraId="64CE0962" w14:textId="77777777" w:rsidR="009E0451" w:rsidRPr="00F07A36" w:rsidRDefault="009E0451" w:rsidP="009C1596">
            <w:pPr>
              <w:pStyle w:val="TableParagraph"/>
              <w:spacing w:line="267" w:lineRule="exact"/>
              <w:ind w:left="505"/>
              <w:rPr>
                <w:b/>
                <w:lang w:val="it-IT"/>
              </w:rPr>
            </w:pPr>
            <w:r w:rsidRPr="00F07A36">
              <w:rPr>
                <w:b/>
                <w:lang w:val="it-IT"/>
              </w:rPr>
              <w:t>M4C1I3.1</w:t>
            </w:r>
            <w:r w:rsidRPr="00F07A36">
              <w:rPr>
                <w:b/>
                <w:spacing w:val="-5"/>
                <w:lang w:val="it-IT"/>
              </w:rPr>
              <w:t xml:space="preserve"> </w:t>
            </w:r>
            <w:r w:rsidRPr="00F07A36">
              <w:rPr>
                <w:b/>
                <w:lang w:val="it-IT"/>
              </w:rPr>
              <w:t>-</w:t>
            </w:r>
            <w:r w:rsidRPr="00F07A36">
              <w:rPr>
                <w:b/>
                <w:spacing w:val="-6"/>
                <w:lang w:val="it-IT"/>
              </w:rPr>
              <w:t xml:space="preserve"> </w:t>
            </w:r>
            <w:r w:rsidRPr="00F07A36">
              <w:rPr>
                <w:b/>
                <w:spacing w:val="-2"/>
                <w:lang w:val="it-IT"/>
              </w:rPr>
              <w:t>Nuove</w:t>
            </w:r>
          </w:p>
          <w:p w14:paraId="4F4AEF5F" w14:textId="77777777" w:rsidR="009E0451" w:rsidRPr="00F07A36" w:rsidRDefault="009E0451" w:rsidP="009C1596">
            <w:pPr>
              <w:pStyle w:val="TableParagraph"/>
              <w:spacing w:line="270" w:lineRule="atLeast"/>
              <w:ind w:left="913" w:right="404" w:hanging="509"/>
              <w:rPr>
                <w:b/>
                <w:lang w:val="it-IT"/>
              </w:rPr>
            </w:pPr>
            <w:r w:rsidRPr="00F07A36">
              <w:rPr>
                <w:b/>
                <w:lang w:val="it-IT"/>
              </w:rPr>
              <w:t>competenze</w:t>
            </w:r>
            <w:r w:rsidRPr="00F07A36">
              <w:rPr>
                <w:b/>
                <w:spacing w:val="-13"/>
                <w:lang w:val="it-IT"/>
              </w:rPr>
              <w:t xml:space="preserve"> </w:t>
            </w:r>
            <w:r w:rsidRPr="00F07A36">
              <w:rPr>
                <w:b/>
                <w:lang w:val="it-IT"/>
              </w:rPr>
              <w:t>e</w:t>
            </w:r>
            <w:r w:rsidRPr="00F07A36">
              <w:rPr>
                <w:b/>
                <w:spacing w:val="-12"/>
                <w:lang w:val="it-IT"/>
              </w:rPr>
              <w:t xml:space="preserve"> </w:t>
            </w:r>
            <w:r w:rsidRPr="00F07A36">
              <w:rPr>
                <w:b/>
                <w:lang w:val="it-IT"/>
              </w:rPr>
              <w:t xml:space="preserve">nuovi </w:t>
            </w:r>
            <w:r w:rsidRPr="00F07A36">
              <w:rPr>
                <w:b/>
                <w:spacing w:val="-2"/>
                <w:lang w:val="it-IT"/>
              </w:rPr>
              <w:t>linguaggi</w:t>
            </w:r>
          </w:p>
        </w:tc>
        <w:tc>
          <w:tcPr>
            <w:tcW w:w="2307" w:type="dxa"/>
          </w:tcPr>
          <w:p w14:paraId="08CDEDED" w14:textId="77777777" w:rsidR="009E0451" w:rsidRPr="009E0451" w:rsidRDefault="009E0451" w:rsidP="009C1596">
            <w:pPr>
              <w:pStyle w:val="TableParagraph"/>
              <w:spacing w:before="243"/>
              <w:ind w:left="794" w:right="235" w:hanging="557"/>
              <w:rPr>
                <w:b/>
                <w:sz w:val="20"/>
              </w:rPr>
            </w:pPr>
            <w:r w:rsidRPr="009E0451">
              <w:rPr>
                <w:b/>
                <w:spacing w:val="-2"/>
                <w:sz w:val="20"/>
              </w:rPr>
              <w:t>M4C1I3.1-2025-1585- P-58807</w:t>
            </w:r>
          </w:p>
        </w:tc>
        <w:tc>
          <w:tcPr>
            <w:tcW w:w="1947" w:type="dxa"/>
            <w:tcBorders>
              <w:right w:val="nil"/>
            </w:tcBorders>
          </w:tcPr>
          <w:p w14:paraId="5F2D4B7A" w14:textId="77777777" w:rsidR="009E0451" w:rsidRPr="009E0451" w:rsidRDefault="009E0451" w:rsidP="009C1596">
            <w:pPr>
              <w:pStyle w:val="TableParagraph"/>
              <w:spacing w:before="267"/>
              <w:ind w:left="1" w:right="23"/>
              <w:jc w:val="center"/>
              <w:rPr>
                <w:b/>
              </w:rPr>
            </w:pPr>
            <w:r w:rsidRPr="009E0451">
              <w:rPr>
                <w:b/>
                <w:spacing w:val="-2"/>
              </w:rPr>
              <w:t>G44D23007130006</w:t>
            </w:r>
          </w:p>
        </w:tc>
      </w:tr>
    </w:tbl>
    <w:p w14:paraId="5B42FEE9" w14:textId="77777777" w:rsidR="00FC46A5" w:rsidRPr="009E0451" w:rsidRDefault="00FC46A5" w:rsidP="00FC46A5">
      <w:pPr>
        <w:autoSpaceDE w:val="0"/>
        <w:ind w:left="5103"/>
        <w:jc w:val="both"/>
        <w:rPr>
          <w:rFonts w:asciiTheme="minorHAnsi" w:hAnsiTheme="minorHAnsi" w:cstheme="minorHAnsi"/>
        </w:rPr>
      </w:pPr>
    </w:p>
    <w:p w14:paraId="00DCE236" w14:textId="76DBA9A6" w:rsidR="00FC46A5" w:rsidRPr="00FF4A49" w:rsidRDefault="00FF4A49" w:rsidP="00FF4A49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E0451">
        <w:rPr>
          <w:rFonts w:asciiTheme="minorHAnsi" w:hAnsiTheme="minorHAnsi" w:cstheme="minorHAnsi"/>
          <w:sz w:val="22"/>
          <w:szCs w:val="22"/>
        </w:rPr>
        <w:t xml:space="preserve">Il sottoscritto </w:t>
      </w:r>
      <w:r w:rsidR="009E0451" w:rsidRPr="009E0451">
        <w:rPr>
          <w:rFonts w:asciiTheme="minorHAnsi" w:hAnsiTheme="minorHAnsi" w:cstheme="minorHAnsi"/>
          <w:sz w:val="22"/>
          <w:szCs w:val="22"/>
        </w:rPr>
        <w:t>__________________________</w:t>
      </w:r>
      <w:r w:rsidRPr="009E0451">
        <w:rPr>
          <w:rFonts w:asciiTheme="minorHAnsi" w:hAnsiTheme="minorHAnsi" w:cstheme="minorHAnsi"/>
          <w:sz w:val="22"/>
          <w:szCs w:val="22"/>
        </w:rPr>
        <w:t xml:space="preserve"> nato a </w:t>
      </w:r>
      <w:r w:rsidR="009E0451" w:rsidRPr="009E0451">
        <w:rPr>
          <w:rFonts w:asciiTheme="minorHAnsi" w:hAnsiTheme="minorHAnsi" w:cstheme="minorHAnsi"/>
          <w:sz w:val="22"/>
          <w:szCs w:val="22"/>
        </w:rPr>
        <w:t xml:space="preserve">__________________________ </w:t>
      </w:r>
      <w:r w:rsidRPr="009E0451">
        <w:rPr>
          <w:rFonts w:asciiTheme="minorHAnsi" w:hAnsiTheme="minorHAnsi" w:cstheme="minorHAnsi"/>
          <w:sz w:val="22"/>
          <w:szCs w:val="22"/>
        </w:rPr>
        <w:t xml:space="preserve">il </w:t>
      </w:r>
      <w:bookmarkStart w:id="1" w:name="_Hlk96611450"/>
      <w:r w:rsidR="009E0451" w:rsidRPr="009E0451">
        <w:rPr>
          <w:rFonts w:asciiTheme="minorHAnsi" w:hAnsiTheme="minorHAnsi" w:cstheme="minorHAnsi"/>
          <w:sz w:val="22"/>
          <w:szCs w:val="22"/>
        </w:rPr>
        <w:t>__________________________</w:t>
      </w:r>
      <w:r w:rsidRPr="009E0451">
        <w:rPr>
          <w:rFonts w:asciiTheme="minorHAnsi" w:hAnsiTheme="minorHAnsi" w:cstheme="minorHAnsi"/>
          <w:sz w:val="22"/>
          <w:szCs w:val="22"/>
        </w:rPr>
        <w:t xml:space="preserve">residente a </w:t>
      </w:r>
      <w:r w:rsidR="009E0451" w:rsidRPr="009E0451">
        <w:rPr>
          <w:rFonts w:asciiTheme="minorHAnsi" w:hAnsiTheme="minorHAnsi" w:cstheme="minorHAnsi"/>
          <w:sz w:val="22"/>
          <w:szCs w:val="22"/>
        </w:rPr>
        <w:t>__________________________</w:t>
      </w:r>
      <w:r w:rsidRPr="009E0451">
        <w:rPr>
          <w:rFonts w:asciiTheme="minorHAnsi" w:hAnsiTheme="minorHAnsi" w:cstheme="minorHAnsi"/>
          <w:sz w:val="22"/>
          <w:szCs w:val="22"/>
        </w:rPr>
        <w:t xml:space="preserve"> Provincia di </w:t>
      </w:r>
      <w:bookmarkStart w:id="2" w:name="_Hlk76717201"/>
      <w:bookmarkEnd w:id="1"/>
      <w:r w:rsidR="009E0451">
        <w:rPr>
          <w:rFonts w:asciiTheme="minorHAnsi" w:hAnsiTheme="minorHAnsi" w:cstheme="minorHAnsi"/>
          <w:sz w:val="22"/>
          <w:szCs w:val="22"/>
        </w:rPr>
        <w:t>__________________________</w:t>
      </w:r>
      <w:r w:rsidRPr="00FF4A49">
        <w:rPr>
          <w:rFonts w:asciiTheme="minorHAnsi" w:hAnsiTheme="minorHAnsi" w:cstheme="minorHAnsi"/>
          <w:sz w:val="22"/>
          <w:szCs w:val="22"/>
        </w:rPr>
        <w:t xml:space="preserve">Via </w:t>
      </w:r>
      <w:r w:rsidR="009E0451">
        <w:rPr>
          <w:rFonts w:asciiTheme="minorHAnsi" w:hAnsiTheme="minorHAnsi" w:cstheme="minorHAnsi"/>
          <w:sz w:val="22"/>
          <w:szCs w:val="22"/>
        </w:rPr>
        <w:t>__________________________</w:t>
      </w:r>
      <w:r w:rsidRPr="00FF4A49">
        <w:rPr>
          <w:rFonts w:asciiTheme="minorHAnsi" w:hAnsiTheme="minorHAnsi" w:cstheme="minorHAnsi"/>
          <w:sz w:val="22"/>
          <w:szCs w:val="22"/>
        </w:rPr>
        <w:t xml:space="preserve"> n.</w:t>
      </w:r>
      <w:bookmarkEnd w:id="2"/>
      <w:r w:rsidR="009E0451">
        <w:rPr>
          <w:rFonts w:asciiTheme="minorHAnsi" w:hAnsiTheme="minorHAnsi" w:cstheme="minorHAnsi"/>
          <w:sz w:val="22"/>
          <w:szCs w:val="22"/>
        </w:rPr>
        <w:t xml:space="preserve"> _______</w:t>
      </w:r>
      <w:r w:rsidRPr="00FF4A49">
        <w:rPr>
          <w:rFonts w:asciiTheme="minorHAnsi" w:hAnsiTheme="minorHAnsi" w:cstheme="minorHAnsi"/>
          <w:sz w:val="22"/>
          <w:szCs w:val="22"/>
        </w:rPr>
        <w:t xml:space="preserve"> Codice Fiscale </w:t>
      </w:r>
      <w:r w:rsidR="009E0451">
        <w:rPr>
          <w:rFonts w:asciiTheme="minorHAnsi" w:hAnsiTheme="minorHAnsi" w:cstheme="minorHAnsi"/>
          <w:sz w:val="22"/>
          <w:szCs w:val="22"/>
        </w:rPr>
        <w:t>__________________________</w:t>
      </w:r>
      <w:r w:rsidRPr="00FF4A49">
        <w:rPr>
          <w:rFonts w:asciiTheme="minorHAnsi" w:hAnsiTheme="minorHAnsi" w:cstheme="minorHAnsi"/>
          <w:sz w:val="22"/>
          <w:szCs w:val="22"/>
        </w:rPr>
        <w:t xml:space="preserve">, mail </w:t>
      </w:r>
      <w:hyperlink r:id="rId8" w:history="1">
        <w:r w:rsidR="009E0451">
          <w:rPr>
            <w:rFonts w:asciiTheme="minorHAnsi" w:hAnsiTheme="minorHAnsi" w:cstheme="minorHAnsi"/>
            <w:sz w:val="22"/>
            <w:szCs w:val="22"/>
          </w:rPr>
          <w:t>__________________________</w:t>
        </w:r>
      </w:hyperlink>
      <w:r w:rsidRPr="00FF4A4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F4A49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FF4A49">
        <w:rPr>
          <w:rFonts w:asciiTheme="minorHAnsi" w:hAnsiTheme="minorHAnsi" w:cstheme="minorHAnsi"/>
          <w:sz w:val="22"/>
          <w:szCs w:val="22"/>
        </w:rPr>
        <w:t xml:space="preserve">. </w:t>
      </w:r>
      <w:r w:rsidR="009E0451">
        <w:rPr>
          <w:rFonts w:asciiTheme="minorHAnsi" w:hAnsiTheme="minorHAnsi" w:cstheme="minorHAnsi"/>
          <w:sz w:val="22"/>
          <w:szCs w:val="22"/>
        </w:rPr>
        <w:t>__________________________</w:t>
      </w:r>
      <w:r w:rsidRPr="00FF4A49">
        <w:rPr>
          <w:rFonts w:asciiTheme="minorHAnsi" w:hAnsiTheme="minorHAnsi" w:cstheme="minorHAnsi"/>
          <w:sz w:val="22"/>
          <w:szCs w:val="22"/>
        </w:rPr>
        <w:t xml:space="preserve"> </w:t>
      </w:r>
      <w:r w:rsidR="00FC46A5" w:rsidRPr="00616DB2">
        <w:rPr>
          <w:rFonts w:asciiTheme="minorHAnsi" w:hAnsiTheme="minorHAnsi" w:cstheme="minorHAnsi"/>
          <w:sz w:val="22"/>
          <w:szCs w:val="22"/>
        </w:rPr>
        <w:t xml:space="preserve">in servizio presso </w:t>
      </w:r>
      <w:r>
        <w:rPr>
          <w:rFonts w:asciiTheme="minorHAnsi" w:hAnsiTheme="minorHAnsi" w:cstheme="minorHAnsi"/>
          <w:sz w:val="22"/>
          <w:szCs w:val="22"/>
        </w:rPr>
        <w:t xml:space="preserve">ITCG ANGIOY </w:t>
      </w:r>
      <w:r w:rsidR="00FC46A5" w:rsidRPr="00616DB2">
        <w:rPr>
          <w:rFonts w:asciiTheme="minorHAnsi" w:hAnsiTheme="minorHAnsi" w:cstheme="minorHAnsi"/>
          <w:sz w:val="22"/>
          <w:szCs w:val="22"/>
        </w:rPr>
        <w:t>con la qualifica di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E0451">
        <w:rPr>
          <w:rFonts w:asciiTheme="minorHAnsi" w:hAnsiTheme="minorHAnsi" w:cstheme="minorHAnsi"/>
          <w:sz w:val="22"/>
          <w:szCs w:val="22"/>
        </w:rPr>
        <w:t>__________________________</w:t>
      </w:r>
    </w:p>
    <w:p w14:paraId="34DEDFB3" w14:textId="77777777" w:rsidR="00FC46A5" w:rsidRPr="00616DB2" w:rsidRDefault="00FC46A5" w:rsidP="00FC46A5">
      <w:pPr>
        <w:autoSpaceDE w:val="0"/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6538A4B4" w14:textId="17D7F50B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partecipare alla selezione per l’attribuzione dell’incarico di SUPPORTO relativamente al progetto di cui sopra:</w:t>
      </w:r>
    </w:p>
    <w:p w14:paraId="15BD1F1F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1"/>
        <w:tblW w:w="96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805"/>
        <w:gridCol w:w="1984"/>
        <w:gridCol w:w="1841"/>
      </w:tblGrid>
      <w:tr w:rsidR="001C28FC" w:rsidRPr="00616DB2" w14:paraId="4556DEB4" w14:textId="77777777" w:rsidTr="003E02D1">
        <w:trPr>
          <w:trHeight w:val="720"/>
        </w:trPr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FB7D5" w14:textId="77777777" w:rsidR="001C28FC" w:rsidRPr="00616DB2" w:rsidRDefault="001C28FC" w:rsidP="003E02D1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616DB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Ruolo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C5FD6" w14:textId="77777777" w:rsidR="001C28FC" w:rsidRPr="00616DB2" w:rsidRDefault="001C28FC" w:rsidP="003E02D1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616DB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N° figure richieste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7F70" w14:textId="77777777" w:rsidR="001C28FC" w:rsidRPr="00616DB2" w:rsidRDefault="001C28FC" w:rsidP="003E02D1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616DB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Ore di impegno </w:t>
            </w:r>
          </w:p>
        </w:tc>
      </w:tr>
      <w:tr w:rsidR="001C28FC" w:rsidRPr="00616DB2" w14:paraId="786BDF18" w14:textId="77777777" w:rsidTr="003E02D1">
        <w:trPr>
          <w:trHeight w:hRule="exact" w:val="679"/>
        </w:trPr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A7256" w14:textId="77777777" w:rsidR="001C28FC" w:rsidRPr="00616DB2" w:rsidRDefault="001C28FC" w:rsidP="003E02D1">
            <w:pPr>
              <w:autoSpaceDE w:val="0"/>
              <w:autoSpaceDN w:val="0"/>
              <w:adjustRightInd w:val="0"/>
              <w:rPr>
                <w:rFonts w:asciiTheme="minorHAnsi" w:eastAsia="MS Mincho" w:hAnsiTheme="minorHAnsi" w:cstheme="minorHAnsi"/>
                <w:i/>
                <w:color w:val="000000"/>
                <w:sz w:val="22"/>
                <w:szCs w:val="22"/>
                <w:lang w:eastAsia="ja-JP"/>
              </w:rPr>
            </w:pPr>
            <w:r w:rsidRPr="00616DB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Docente Supporto Operativo tecnico/didattico al coordinamento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2A02" w14:textId="77777777" w:rsidR="001C28FC" w:rsidRPr="00616DB2" w:rsidRDefault="001C28FC" w:rsidP="00FF4A49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616DB2">
              <w:rPr>
                <w:rFonts w:asciiTheme="minorHAnsi" w:eastAsiaTheme="minorEastAsia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3D41" w14:textId="02586ABC" w:rsidR="001C28FC" w:rsidRPr="00616DB2" w:rsidRDefault="009E0451" w:rsidP="00FF4A49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97</w:t>
            </w:r>
          </w:p>
        </w:tc>
      </w:tr>
    </w:tbl>
    <w:p w14:paraId="6C381795" w14:textId="77777777" w:rsidR="001C28FC" w:rsidRPr="00616DB2" w:rsidRDefault="001C28FC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11588D8" w14:textId="77777777" w:rsidR="001C28FC" w:rsidRPr="00616DB2" w:rsidRDefault="001C28FC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7874094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AC55769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616DB2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</w:p>
    <w:p w14:paraId="7FB75BB0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616DB2">
        <w:rPr>
          <w:rFonts w:asciiTheme="minorHAnsi" w:hAnsiTheme="minorHAnsi" w:cstheme="minorHAnsi"/>
          <w:b/>
          <w:sz w:val="22"/>
          <w:szCs w:val="22"/>
        </w:rPr>
        <w:t>dichiara</w:t>
      </w:r>
      <w:r w:rsidRPr="00616DB2">
        <w:rPr>
          <w:rFonts w:asciiTheme="minorHAnsi" w:hAnsiTheme="minorHAnsi" w:cstheme="minorHAnsi"/>
          <w:sz w:val="22"/>
          <w:szCs w:val="22"/>
        </w:rPr>
        <w:t xml:space="preserve"> sotto la propria responsabilità quanto segue:</w:t>
      </w:r>
    </w:p>
    <w:p w14:paraId="38457B94" w14:textId="77777777" w:rsidR="00FC46A5" w:rsidRPr="00616DB2" w:rsidRDefault="00FC46A5" w:rsidP="009E0451">
      <w:pPr>
        <w:pStyle w:val="Puntoelenco"/>
      </w:pPr>
      <w:r w:rsidRPr="00616DB2">
        <w:t>di aver preso visione delle condizioni previste dal bando</w:t>
      </w:r>
    </w:p>
    <w:p w14:paraId="5CA2B45B" w14:textId="77777777" w:rsidR="00FC46A5" w:rsidRPr="00616DB2" w:rsidRDefault="00FC46A5" w:rsidP="009E0451">
      <w:pPr>
        <w:pStyle w:val="Puntoelenco"/>
      </w:pPr>
      <w:r w:rsidRPr="00616DB2">
        <w:t>di essere in godimento dei diritti politici</w:t>
      </w:r>
    </w:p>
    <w:p w14:paraId="0ACAF2DB" w14:textId="755F5192" w:rsidR="00FC46A5" w:rsidRPr="00FF4A49" w:rsidRDefault="00FC46A5" w:rsidP="009E0451">
      <w:pPr>
        <w:pStyle w:val="Puntoelenco"/>
      </w:pPr>
      <w:r w:rsidRPr="00616DB2">
        <w:t xml:space="preserve">di non aver subito condanne penali </w:t>
      </w:r>
    </w:p>
    <w:p w14:paraId="26D37E8C" w14:textId="030190E2" w:rsidR="00FC46A5" w:rsidRPr="00616DB2" w:rsidRDefault="00FC46A5" w:rsidP="009E0451">
      <w:pPr>
        <w:pStyle w:val="Puntoelenco"/>
      </w:pPr>
      <w:r w:rsidRPr="00616DB2">
        <w:t xml:space="preserve">di non avere procedimenti penali pendenti, ovvero di avere i seguenti procedimenti penali </w:t>
      </w:r>
      <w:r w:rsidR="001C28FC" w:rsidRPr="00616DB2">
        <w:t>pendenti:</w:t>
      </w:r>
      <w:r w:rsidRPr="00616DB2">
        <w:t xml:space="preserve"> </w:t>
      </w:r>
    </w:p>
    <w:p w14:paraId="1AAA832C" w14:textId="288E09F2" w:rsidR="00FC46A5" w:rsidRPr="00FF4A49" w:rsidRDefault="00FC46A5" w:rsidP="009E0451">
      <w:pPr>
        <w:pStyle w:val="Puntoelenco"/>
        <w:numPr>
          <w:ilvl w:val="0"/>
          <w:numId w:val="0"/>
        </w:numPr>
        <w:ind w:left="360"/>
      </w:pPr>
      <w:r w:rsidRPr="00FF4A49">
        <w:t>________________________________________________________________</w:t>
      </w:r>
    </w:p>
    <w:p w14:paraId="1A76FF4F" w14:textId="77777777" w:rsidR="00FC46A5" w:rsidRPr="00616DB2" w:rsidRDefault="00FC46A5" w:rsidP="009E0451">
      <w:pPr>
        <w:pStyle w:val="Puntoelenco"/>
      </w:pPr>
      <w:r w:rsidRPr="00616DB2">
        <w:lastRenderedPageBreak/>
        <w:t>di impegnarsi a documentare puntualmente tutta l’attività svolta</w:t>
      </w:r>
    </w:p>
    <w:p w14:paraId="622D48BF" w14:textId="77777777" w:rsidR="00FC46A5" w:rsidRPr="00616DB2" w:rsidRDefault="00FC46A5" w:rsidP="009E0451">
      <w:pPr>
        <w:pStyle w:val="Puntoelenco"/>
      </w:pPr>
      <w:r w:rsidRPr="00616DB2">
        <w:t>di essere disponibile ad adattarsi al calendario definito dal Gruppo Operativo di Piano</w:t>
      </w:r>
    </w:p>
    <w:p w14:paraId="7E4CB96D" w14:textId="77777777" w:rsidR="00FC46A5" w:rsidRPr="00616DB2" w:rsidRDefault="00FC46A5" w:rsidP="009E0451">
      <w:pPr>
        <w:pStyle w:val="Puntoelenco"/>
      </w:pPr>
      <w:r w:rsidRPr="00616DB2">
        <w:t>di non essere in alcuna delle condizioni di incompatibilità con l’incarico previsti dalla norma vigente</w:t>
      </w:r>
    </w:p>
    <w:p w14:paraId="607275F8" w14:textId="77777777" w:rsidR="00FC46A5" w:rsidRPr="00616DB2" w:rsidRDefault="00FC46A5" w:rsidP="009E0451">
      <w:pPr>
        <w:pStyle w:val="Puntoelenco"/>
      </w:pPr>
      <w:r w:rsidRPr="00616DB2">
        <w:t>di avere la competenza informatica l’uso della piattaforma on line “Gestione progetti PON scuola”</w:t>
      </w:r>
    </w:p>
    <w:p w14:paraId="2224902D" w14:textId="77777777" w:rsidR="00FC46A5" w:rsidRPr="00616DB2" w:rsidRDefault="00FC46A5" w:rsidP="00FC46A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2"/>
          <w:szCs w:val="22"/>
        </w:rPr>
      </w:pPr>
    </w:p>
    <w:p w14:paraId="16EB9361" w14:textId="77777777" w:rsidR="00FF4A49" w:rsidRDefault="00FF4A49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07A36" w:rsidRPr="00F07A36" w14:paraId="19D74D8C" w14:textId="77777777" w:rsidTr="00A5795D">
        <w:tc>
          <w:tcPr>
            <w:tcW w:w="4814" w:type="dxa"/>
          </w:tcPr>
          <w:p w14:paraId="54EA27AB" w14:textId="77777777" w:rsidR="00FF4A49" w:rsidRPr="00F07A36" w:rsidRDefault="00FF4A49" w:rsidP="00A5795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7A36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  <w:p w14:paraId="36009CB3" w14:textId="251BF364" w:rsidR="00FF4A49" w:rsidRPr="00F07A36" w:rsidRDefault="00FF4A49" w:rsidP="00A5795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7A36">
              <w:rPr>
                <w:rFonts w:asciiTheme="minorHAnsi" w:hAnsiTheme="minorHAnsi" w:cstheme="minorHAnsi"/>
                <w:sz w:val="22"/>
                <w:szCs w:val="22"/>
              </w:rPr>
              <w:t xml:space="preserve">CARBONIA, </w:t>
            </w:r>
            <w:r w:rsidR="009E0451" w:rsidRPr="00F07A36">
              <w:rPr>
                <w:rFonts w:asciiTheme="minorHAnsi" w:hAnsiTheme="minorHAnsi" w:cstheme="minorHAnsi"/>
                <w:sz w:val="22"/>
                <w:szCs w:val="22"/>
              </w:rPr>
              <w:t>__________________</w:t>
            </w:r>
          </w:p>
        </w:tc>
        <w:tc>
          <w:tcPr>
            <w:tcW w:w="4814" w:type="dxa"/>
          </w:tcPr>
          <w:p w14:paraId="50885951" w14:textId="3C54FC80" w:rsidR="00FF4A49" w:rsidRPr="00F07A36" w:rsidRDefault="00FF4A49" w:rsidP="00A5795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7A36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</w:tbl>
    <w:p w14:paraId="11386B21" w14:textId="77777777" w:rsidR="00FC46A5" w:rsidRPr="00F07A36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F07A36">
        <w:rPr>
          <w:rFonts w:asciiTheme="minorHAnsi" w:hAnsiTheme="minorHAnsi" w:cstheme="minorHAnsi"/>
        </w:rPr>
        <w:t xml:space="preserve">Si allega alla presente </w:t>
      </w:r>
    </w:p>
    <w:p w14:paraId="3C728AC2" w14:textId="77777777" w:rsidR="00FC46A5" w:rsidRPr="00F07A36" w:rsidRDefault="00FC46A5" w:rsidP="00F07A36">
      <w:pPr>
        <w:widowControl w:val="0"/>
        <w:numPr>
          <w:ilvl w:val="0"/>
          <w:numId w:val="1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F07A36">
        <w:rPr>
          <w:rFonts w:asciiTheme="minorHAnsi" w:hAnsiTheme="minorHAnsi" w:cstheme="minorHAnsi"/>
        </w:rPr>
        <w:t>Documento di identità in fotocopia</w:t>
      </w:r>
    </w:p>
    <w:p w14:paraId="1142100B" w14:textId="77777777" w:rsidR="00FC46A5" w:rsidRPr="00F07A36" w:rsidRDefault="00FC46A5" w:rsidP="00F07A36">
      <w:pPr>
        <w:widowControl w:val="0"/>
        <w:numPr>
          <w:ilvl w:val="0"/>
          <w:numId w:val="1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F07A36">
        <w:rPr>
          <w:rFonts w:asciiTheme="minorHAnsi" w:hAnsiTheme="minorHAnsi" w:cstheme="minorHAnsi"/>
        </w:rPr>
        <w:t xml:space="preserve">Allegato B (griglia di valutazione) </w:t>
      </w:r>
    </w:p>
    <w:p w14:paraId="2BD59ADE" w14:textId="0C27130F" w:rsidR="00616DB2" w:rsidRPr="00F07A36" w:rsidRDefault="00616DB2" w:rsidP="00F07A36">
      <w:pPr>
        <w:widowControl w:val="0"/>
        <w:numPr>
          <w:ilvl w:val="0"/>
          <w:numId w:val="1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F07A36">
        <w:rPr>
          <w:rFonts w:asciiTheme="minorHAnsi" w:hAnsiTheme="minorHAnsi" w:cstheme="minorHAnsi"/>
        </w:rPr>
        <w:t xml:space="preserve">Dichiarazione assenza conflitto di interessi </w:t>
      </w:r>
    </w:p>
    <w:p w14:paraId="2E6E2820" w14:textId="77777777" w:rsidR="00FC46A5" w:rsidRPr="00F07A36" w:rsidRDefault="00FC46A5" w:rsidP="00F07A36">
      <w:pPr>
        <w:widowControl w:val="0"/>
        <w:numPr>
          <w:ilvl w:val="0"/>
          <w:numId w:val="1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bookmarkStart w:id="3" w:name="_Hlk213063512"/>
      <w:r w:rsidRPr="00F07A36">
        <w:rPr>
          <w:rFonts w:asciiTheme="minorHAnsi" w:hAnsiTheme="minorHAnsi" w:cstheme="minorHAnsi"/>
        </w:rPr>
        <w:t>Curriculum Vitae</w:t>
      </w:r>
    </w:p>
    <w:bookmarkEnd w:id="3"/>
    <w:p w14:paraId="516CD61E" w14:textId="4579D527" w:rsidR="000A5E09" w:rsidRPr="00F07A36" w:rsidRDefault="000A5E09" w:rsidP="00F07A36">
      <w:pPr>
        <w:widowControl w:val="0"/>
        <w:numPr>
          <w:ilvl w:val="0"/>
          <w:numId w:val="1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F07A36">
        <w:rPr>
          <w:rFonts w:asciiTheme="minorHAnsi" w:hAnsiTheme="minorHAnsi" w:cstheme="minorHAnsi"/>
        </w:rPr>
        <w:t>Curriculum Vitae privacy</w:t>
      </w:r>
    </w:p>
    <w:p w14:paraId="72B19C2A" w14:textId="77777777" w:rsidR="000A5E09" w:rsidRPr="00F07A36" w:rsidRDefault="000A5E09" w:rsidP="000A5E09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</w:p>
    <w:p w14:paraId="53061AF5" w14:textId="77777777" w:rsidR="00FC46A5" w:rsidRPr="00F07A36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</w:p>
    <w:p w14:paraId="5E2507B0" w14:textId="77777777" w:rsidR="00D627DD" w:rsidRPr="00F07A36" w:rsidRDefault="00D627DD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</w:p>
    <w:p w14:paraId="2C44FFD9" w14:textId="77777777" w:rsidR="00FC46A5" w:rsidRPr="00F07A36" w:rsidRDefault="00FC46A5" w:rsidP="00FC46A5">
      <w:pPr>
        <w:autoSpaceDE w:val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07A36">
        <w:rPr>
          <w:rFonts w:asciiTheme="minorHAnsi" w:hAnsiTheme="minorHAnsi" w:cstheme="minorHAnsi"/>
          <w:sz w:val="22"/>
          <w:szCs w:val="22"/>
        </w:rPr>
        <w:t xml:space="preserve">N.B.: </w:t>
      </w:r>
      <w:r w:rsidRPr="00F07A36">
        <w:rPr>
          <w:rFonts w:asciiTheme="minorHAnsi" w:hAnsiTheme="minorHAnsi" w:cstheme="minorHAnsi"/>
          <w:b/>
          <w:sz w:val="22"/>
          <w:szCs w:val="22"/>
          <w:u w:val="single"/>
        </w:rPr>
        <w:t>La domanda priva degli allegati e non firmati non verrà presa in considerazione</w:t>
      </w:r>
    </w:p>
    <w:p w14:paraId="6E17EF50" w14:textId="77777777" w:rsidR="00FC46A5" w:rsidRPr="00F07A36" w:rsidRDefault="00FC46A5" w:rsidP="00FC46A5">
      <w:pPr>
        <w:autoSpaceDE w:val="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14:paraId="11DA81C9" w14:textId="77777777" w:rsidR="00FC46A5" w:rsidRPr="00F07A36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326195C" w14:textId="62CB45ED" w:rsidR="00FC46A5" w:rsidRPr="00F07A36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F07A36">
        <w:rPr>
          <w:rFonts w:asciiTheme="minorHAnsi" w:hAnsiTheme="minorHAnsi" w:cstheme="minorHAnsi"/>
          <w:sz w:val="22"/>
          <w:szCs w:val="22"/>
        </w:rPr>
        <w:t xml:space="preserve">Il/la sottoscritto/a, ai sensi della legge 196/03 e successivo GDPR679/2016, autorizza l’istituto </w:t>
      </w:r>
      <w:r w:rsidR="00D627DD" w:rsidRPr="00F07A36">
        <w:rPr>
          <w:rFonts w:asciiTheme="minorHAnsi" w:hAnsiTheme="minorHAnsi" w:cstheme="minorHAnsi"/>
          <w:sz w:val="22"/>
          <w:szCs w:val="22"/>
        </w:rPr>
        <w:t xml:space="preserve">IIS G.M. ANGIOY CARBONIA </w:t>
      </w:r>
      <w:r w:rsidRPr="00F07A36">
        <w:rPr>
          <w:rFonts w:asciiTheme="minorHAnsi" w:hAnsiTheme="minorHAnsi" w:cstheme="minorHAnsi"/>
          <w:sz w:val="22"/>
          <w:szCs w:val="22"/>
        </w:rPr>
        <w:t>al</w:t>
      </w:r>
      <w:r w:rsidR="00616DB2" w:rsidRPr="00F07A36">
        <w:rPr>
          <w:rFonts w:asciiTheme="minorHAnsi" w:hAnsiTheme="minorHAnsi" w:cstheme="minorHAnsi"/>
          <w:sz w:val="22"/>
          <w:szCs w:val="22"/>
        </w:rPr>
        <w:t xml:space="preserve"> </w:t>
      </w:r>
      <w:r w:rsidRPr="00F07A36">
        <w:rPr>
          <w:rFonts w:asciiTheme="minorHAnsi" w:hAnsiTheme="minorHAnsi" w:cstheme="minorHAnsi"/>
          <w:sz w:val="22"/>
          <w:szCs w:val="22"/>
        </w:rPr>
        <w:t>trattamento dei dati contenuti nella presente autocertificazione esclusivamente nell’ambito e per i</w:t>
      </w:r>
      <w:r w:rsidR="00616DB2" w:rsidRPr="00F07A36">
        <w:rPr>
          <w:rFonts w:asciiTheme="minorHAnsi" w:hAnsiTheme="minorHAnsi" w:cstheme="minorHAnsi"/>
          <w:sz w:val="22"/>
          <w:szCs w:val="22"/>
        </w:rPr>
        <w:t xml:space="preserve"> </w:t>
      </w:r>
      <w:r w:rsidRPr="00F07A36">
        <w:rPr>
          <w:rFonts w:asciiTheme="minorHAnsi" w:hAnsiTheme="minorHAnsi" w:cstheme="minorHAnsi"/>
          <w:sz w:val="22"/>
          <w:szCs w:val="22"/>
        </w:rPr>
        <w:t>fini istituzionali della Pubblica Amministrazione</w:t>
      </w:r>
    </w:p>
    <w:p w14:paraId="17A7E3B9" w14:textId="77777777" w:rsidR="00FC46A5" w:rsidRPr="00F07A36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07A36" w:rsidRPr="00F07A36" w14:paraId="2743A68C" w14:textId="77777777" w:rsidTr="00A5795D">
        <w:tc>
          <w:tcPr>
            <w:tcW w:w="4814" w:type="dxa"/>
          </w:tcPr>
          <w:p w14:paraId="3B00DD3E" w14:textId="77777777" w:rsidR="00FF4A49" w:rsidRPr="00F07A36" w:rsidRDefault="00FF4A49" w:rsidP="00A5795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7A36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  <w:p w14:paraId="2B346353" w14:textId="626E5B7A" w:rsidR="00FF4A49" w:rsidRPr="00F07A36" w:rsidRDefault="00FF4A49" w:rsidP="00A5795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7A36">
              <w:rPr>
                <w:rFonts w:asciiTheme="minorHAnsi" w:hAnsiTheme="minorHAnsi" w:cstheme="minorHAnsi"/>
                <w:sz w:val="22"/>
                <w:szCs w:val="22"/>
              </w:rPr>
              <w:t xml:space="preserve">CARBONIA, </w:t>
            </w:r>
            <w:r w:rsidR="009E0451" w:rsidRPr="00F07A36">
              <w:rPr>
                <w:rFonts w:asciiTheme="minorHAnsi" w:hAnsiTheme="minorHAnsi" w:cstheme="minorHAnsi"/>
                <w:sz w:val="22"/>
                <w:szCs w:val="22"/>
              </w:rPr>
              <w:t>_____________</w:t>
            </w:r>
          </w:p>
        </w:tc>
        <w:tc>
          <w:tcPr>
            <w:tcW w:w="4814" w:type="dxa"/>
          </w:tcPr>
          <w:p w14:paraId="13D32BCA" w14:textId="3EB832A9" w:rsidR="00FF4A49" w:rsidRPr="00F07A36" w:rsidRDefault="00FF4A49" w:rsidP="00A5795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7A36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bookmarkEnd w:id="0"/>
    </w:tbl>
    <w:p w14:paraId="3ECD4C68" w14:textId="2EE5A53D" w:rsidR="00FC46A5" w:rsidRPr="00616DB2" w:rsidRDefault="00FC46A5" w:rsidP="00FF4A4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FC46A5" w:rsidRPr="00616DB2" w:rsidSect="009E0451">
      <w:headerReference w:type="default" r:id="rId9"/>
      <w:footerReference w:type="even" r:id="rId10"/>
      <w:footerReference w:type="default" r:id="rId11"/>
      <w:pgSz w:w="11907" w:h="16839" w:code="9"/>
      <w:pgMar w:top="2977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1A72C" w14:textId="77777777" w:rsidR="00245725" w:rsidRDefault="00245725">
      <w:r>
        <w:separator/>
      </w:r>
    </w:p>
  </w:endnote>
  <w:endnote w:type="continuationSeparator" w:id="0">
    <w:p w14:paraId="766340FE" w14:textId="77777777" w:rsidR="00245725" w:rsidRDefault="00245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4186C" w14:textId="77777777" w:rsidR="00245725" w:rsidRDefault="00245725">
      <w:r>
        <w:separator/>
      </w:r>
    </w:p>
  </w:footnote>
  <w:footnote w:type="continuationSeparator" w:id="0">
    <w:p w14:paraId="1ACFB844" w14:textId="77777777" w:rsidR="00245725" w:rsidRDefault="00245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F188B" w14:textId="77777777" w:rsidR="009E0451" w:rsidRDefault="009E0451" w:rsidP="009E0451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035D503C" wp14:editId="2DDBC911">
          <wp:simplePos x="0" y="0"/>
          <wp:positionH relativeFrom="page">
            <wp:posOffset>719327</wp:posOffset>
          </wp:positionH>
          <wp:positionV relativeFrom="page">
            <wp:posOffset>449604</wp:posOffset>
          </wp:positionV>
          <wp:extent cx="6013843" cy="539423"/>
          <wp:effectExtent l="0" t="0" r="0" b="0"/>
          <wp:wrapNone/>
          <wp:docPr id="184390455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13843" cy="5394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0288" behindDoc="1" locked="0" layoutInCell="1" allowOverlap="1" wp14:anchorId="63BD5EA6" wp14:editId="72E4FF76">
          <wp:simplePos x="0" y="0"/>
          <wp:positionH relativeFrom="page">
            <wp:posOffset>838256</wp:posOffset>
          </wp:positionH>
          <wp:positionV relativeFrom="page">
            <wp:posOffset>1273880</wp:posOffset>
          </wp:positionV>
          <wp:extent cx="5882397" cy="397065"/>
          <wp:effectExtent l="0" t="0" r="0" b="0"/>
          <wp:wrapNone/>
          <wp:docPr id="533620750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882397" cy="397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639CFE5" w14:textId="5AB258A2" w:rsidR="00F801B1" w:rsidRPr="009E0451" w:rsidRDefault="00F801B1" w:rsidP="009E045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1CCC0186"/>
    <w:multiLevelType w:val="hybridMultilevel"/>
    <w:tmpl w:val="647A332C"/>
    <w:lvl w:ilvl="0" w:tplc="2E12EB76">
      <w:start w:val="1"/>
      <w:numFmt w:val="bullet"/>
      <w:pStyle w:val="Puntoelenco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34387">
    <w:abstractNumId w:val="3"/>
  </w:num>
  <w:num w:numId="2" w16cid:durableId="24334599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6596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F35"/>
    <w:rsid w:val="00087DC5"/>
    <w:rsid w:val="00093495"/>
    <w:rsid w:val="000A19BA"/>
    <w:rsid w:val="000A2C09"/>
    <w:rsid w:val="000A5E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5D47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646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8FC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43C36"/>
    <w:rsid w:val="00245725"/>
    <w:rsid w:val="00247892"/>
    <w:rsid w:val="002508DC"/>
    <w:rsid w:val="00251801"/>
    <w:rsid w:val="0025352F"/>
    <w:rsid w:val="002539BB"/>
    <w:rsid w:val="00256FF5"/>
    <w:rsid w:val="00261B43"/>
    <w:rsid w:val="002635DB"/>
    <w:rsid w:val="0026467A"/>
    <w:rsid w:val="00265864"/>
    <w:rsid w:val="0026784F"/>
    <w:rsid w:val="002708A6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20C1"/>
    <w:rsid w:val="00303FAE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5FDA"/>
    <w:rsid w:val="00367396"/>
    <w:rsid w:val="003726C9"/>
    <w:rsid w:val="00374926"/>
    <w:rsid w:val="00375C0A"/>
    <w:rsid w:val="00376169"/>
    <w:rsid w:val="00380B8B"/>
    <w:rsid w:val="00382EC8"/>
    <w:rsid w:val="00383ADD"/>
    <w:rsid w:val="00387E09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4AB7"/>
    <w:rsid w:val="003C7B78"/>
    <w:rsid w:val="003E076D"/>
    <w:rsid w:val="003E18F4"/>
    <w:rsid w:val="003E25E3"/>
    <w:rsid w:val="003E2DA4"/>
    <w:rsid w:val="003E2E35"/>
    <w:rsid w:val="003E4842"/>
    <w:rsid w:val="003E5C47"/>
    <w:rsid w:val="003F1D3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2919"/>
    <w:rsid w:val="00443639"/>
    <w:rsid w:val="00446355"/>
    <w:rsid w:val="0044774A"/>
    <w:rsid w:val="00455010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2A45"/>
    <w:rsid w:val="00484CE2"/>
    <w:rsid w:val="00485D17"/>
    <w:rsid w:val="004913F1"/>
    <w:rsid w:val="004914CB"/>
    <w:rsid w:val="00497369"/>
    <w:rsid w:val="0049772A"/>
    <w:rsid w:val="004A5D71"/>
    <w:rsid w:val="004B62EF"/>
    <w:rsid w:val="004B7CE4"/>
    <w:rsid w:val="004C01A7"/>
    <w:rsid w:val="004D18E3"/>
    <w:rsid w:val="004D1C0F"/>
    <w:rsid w:val="004D2A3B"/>
    <w:rsid w:val="004D318E"/>
    <w:rsid w:val="004E105E"/>
    <w:rsid w:val="004E6485"/>
    <w:rsid w:val="004E6955"/>
    <w:rsid w:val="004F0243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3EAF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18AC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27F3"/>
    <w:rsid w:val="005E387E"/>
    <w:rsid w:val="005E53CE"/>
    <w:rsid w:val="005E721D"/>
    <w:rsid w:val="005F304F"/>
    <w:rsid w:val="005F5051"/>
    <w:rsid w:val="005F72D5"/>
    <w:rsid w:val="006008A3"/>
    <w:rsid w:val="006058BB"/>
    <w:rsid w:val="00606B2E"/>
    <w:rsid w:val="00607877"/>
    <w:rsid w:val="006105EA"/>
    <w:rsid w:val="00616DB2"/>
    <w:rsid w:val="0061732D"/>
    <w:rsid w:val="0062483F"/>
    <w:rsid w:val="00632BF9"/>
    <w:rsid w:val="00632F5C"/>
    <w:rsid w:val="006357F9"/>
    <w:rsid w:val="00637EE7"/>
    <w:rsid w:val="0064748E"/>
    <w:rsid w:val="00647912"/>
    <w:rsid w:val="0065050C"/>
    <w:rsid w:val="00651F68"/>
    <w:rsid w:val="0065467C"/>
    <w:rsid w:val="0066271B"/>
    <w:rsid w:val="006637EC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A78F7"/>
    <w:rsid w:val="006B0031"/>
    <w:rsid w:val="006B0653"/>
    <w:rsid w:val="006B162F"/>
    <w:rsid w:val="006B2F2A"/>
    <w:rsid w:val="006B3CF6"/>
    <w:rsid w:val="006B79CE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331D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36A36"/>
    <w:rsid w:val="00740439"/>
    <w:rsid w:val="0074078D"/>
    <w:rsid w:val="00740888"/>
    <w:rsid w:val="00741E96"/>
    <w:rsid w:val="00744993"/>
    <w:rsid w:val="00747847"/>
    <w:rsid w:val="00750856"/>
    <w:rsid w:val="00750EBA"/>
    <w:rsid w:val="0075780F"/>
    <w:rsid w:val="007639F5"/>
    <w:rsid w:val="007676DE"/>
    <w:rsid w:val="00767F4A"/>
    <w:rsid w:val="007712CD"/>
    <w:rsid w:val="00772936"/>
    <w:rsid w:val="00775397"/>
    <w:rsid w:val="0077662D"/>
    <w:rsid w:val="00777992"/>
    <w:rsid w:val="007807F3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7EEB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105E1"/>
    <w:rsid w:val="009207E2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2D3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0451"/>
    <w:rsid w:val="009E2097"/>
    <w:rsid w:val="009E4975"/>
    <w:rsid w:val="009F0ED6"/>
    <w:rsid w:val="009F3B8F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83FD5"/>
    <w:rsid w:val="00A90F34"/>
    <w:rsid w:val="00A91C14"/>
    <w:rsid w:val="00A96E8B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178F"/>
    <w:rsid w:val="00B65570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596E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2615"/>
    <w:rsid w:val="00CE34C1"/>
    <w:rsid w:val="00CE4CDA"/>
    <w:rsid w:val="00CF00AC"/>
    <w:rsid w:val="00CF2CD9"/>
    <w:rsid w:val="00CF2DCA"/>
    <w:rsid w:val="00CF5402"/>
    <w:rsid w:val="00D02160"/>
    <w:rsid w:val="00D04B4F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27DD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07A0"/>
    <w:rsid w:val="00DA7EDD"/>
    <w:rsid w:val="00DB13F1"/>
    <w:rsid w:val="00DB1AAB"/>
    <w:rsid w:val="00DB215F"/>
    <w:rsid w:val="00DB482C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3971"/>
    <w:rsid w:val="00EA45F4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6AEC"/>
    <w:rsid w:val="00F07A36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0BEE"/>
    <w:rsid w:val="00F43473"/>
    <w:rsid w:val="00F50173"/>
    <w:rsid w:val="00F52FF5"/>
    <w:rsid w:val="00F645F8"/>
    <w:rsid w:val="00F7268E"/>
    <w:rsid w:val="00F800D7"/>
    <w:rsid w:val="00F801B1"/>
    <w:rsid w:val="00F8229C"/>
    <w:rsid w:val="00F822EE"/>
    <w:rsid w:val="00F833A3"/>
    <w:rsid w:val="00F9157E"/>
    <w:rsid w:val="00F92A96"/>
    <w:rsid w:val="00F9327C"/>
    <w:rsid w:val="00F95EBA"/>
    <w:rsid w:val="00F97F53"/>
    <w:rsid w:val="00FA0937"/>
    <w:rsid w:val="00FA113A"/>
    <w:rsid w:val="00FA166C"/>
    <w:rsid w:val="00FA535A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E3284"/>
    <w:rsid w:val="00FE74C8"/>
    <w:rsid w:val="00FF2CA8"/>
    <w:rsid w:val="00FF2FBA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01B1"/>
  </w:style>
  <w:style w:type="paragraph" w:customStyle="1" w:styleId="TableParagraph">
    <w:name w:val="Table Paragraph"/>
    <w:basedOn w:val="Normale"/>
    <w:uiPriority w:val="1"/>
    <w:qFormat/>
    <w:rsid w:val="00F801B1"/>
    <w:pPr>
      <w:widowControl w:val="0"/>
      <w:autoSpaceDE w:val="0"/>
      <w:autoSpaceDN w:val="0"/>
      <w:spacing w:before="34"/>
      <w:ind w:left="78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28F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1C28FC"/>
    <w:rPr>
      <w:color w:val="800080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9E0451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E0451"/>
    <w:rPr>
      <w:rFonts w:ascii="Calibri" w:eastAsia="Calibri" w:hAnsi="Calibri" w:cs="Calibri"/>
      <w:sz w:val="22"/>
      <w:szCs w:val="22"/>
      <w:lang w:eastAsia="en-US"/>
    </w:rPr>
  </w:style>
  <w:style w:type="paragraph" w:styleId="Puntoelenco">
    <w:name w:val="List Bullet"/>
    <w:basedOn w:val="Normale"/>
    <w:rsid w:val="009E0451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aloix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373</Words>
  <Characters>2612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Ufficio Pers2</cp:lastModifiedBy>
  <cp:revision>4</cp:revision>
  <cp:lastPrinted>2025-11-06T15:03:00Z</cp:lastPrinted>
  <dcterms:created xsi:type="dcterms:W3CDTF">2026-01-06T15:27:00Z</dcterms:created>
  <dcterms:modified xsi:type="dcterms:W3CDTF">2026-01-07T09:33:00Z</dcterms:modified>
</cp:coreProperties>
</file>