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EA6A1" w14:textId="77777777" w:rsidR="00085AB7" w:rsidRPr="00085AB7" w:rsidRDefault="0096628D" w:rsidP="00085AB7">
      <w:pPr>
        <w:tabs>
          <w:tab w:val="left" w:pos="0"/>
        </w:tabs>
        <w:rPr>
          <w:rFonts w:asciiTheme="minorHAnsi" w:hAnsiTheme="minorHAnsi" w:cstheme="minorHAnsi"/>
          <w:b/>
          <w:bCs/>
          <w:color w:val="0F243E" w:themeColor="text2" w:themeShade="80"/>
          <w:sz w:val="24"/>
          <w:szCs w:val="24"/>
        </w:rPr>
      </w:pPr>
      <w:r w:rsidRPr="00085AB7">
        <w:rPr>
          <w:rFonts w:ascii="Verdana" w:hAnsi="Verdana"/>
          <w:b/>
          <w:bCs/>
          <w:color w:val="0F243E" w:themeColor="text2" w:themeShade="80"/>
          <w:sz w:val="24"/>
          <w:szCs w:val="24"/>
        </w:rPr>
        <w:t xml:space="preserve">   </w:t>
      </w:r>
      <w:r w:rsidR="00085AB7" w:rsidRPr="00085AB7">
        <w:rPr>
          <w:rFonts w:asciiTheme="minorHAnsi" w:hAnsiTheme="minorHAnsi" w:cstheme="minorHAnsi"/>
          <w:b/>
          <w:bCs/>
          <w:color w:val="0F243E" w:themeColor="text2" w:themeShade="80"/>
          <w:sz w:val="24"/>
          <w:szCs w:val="24"/>
        </w:rPr>
        <w:t>Allegato B - Scheda di autovalutazione</w:t>
      </w:r>
    </w:p>
    <w:p w14:paraId="1C9F5B65" w14:textId="5BFB3512" w:rsidR="0015020E" w:rsidRPr="00EC0DFD" w:rsidRDefault="0096628D" w:rsidP="00EC0DFD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rFonts w:ascii="Verdana" w:hAnsi="Verdana"/>
          <w:sz w:val="15"/>
          <w:szCs w:val="15"/>
        </w:rPr>
        <w:t xml:space="preserve">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rFonts w:asciiTheme="minorHAnsi" w:hAnsiTheme="minorHAnsi"/>
          <w:sz w:val="24"/>
          <w:szCs w:val="24"/>
        </w:rPr>
        <w:tab/>
      </w:r>
    </w:p>
    <w:p w14:paraId="6D5FA443" w14:textId="77777777" w:rsidR="001C28FC" w:rsidRDefault="001C28F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bookmarkStart w:id="0" w:name="_Hlk91699034"/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60"/>
        <w:gridCol w:w="1120"/>
        <w:gridCol w:w="1397"/>
        <w:gridCol w:w="1560"/>
        <w:gridCol w:w="1544"/>
      </w:tblGrid>
      <w:tr w:rsidR="00FC46A5" w:rsidRPr="00F1665E" w14:paraId="3DCD2C23" w14:textId="77777777" w:rsidTr="003F7F16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1F5A0" w14:textId="77777777" w:rsidR="00482A45" w:rsidRPr="00F1665E" w:rsidRDefault="00482A45" w:rsidP="00482A4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bookmarkStart w:id="1" w:name="_Hlk213063932"/>
            <w:bookmarkEnd w:id="0"/>
          </w:p>
          <w:p w14:paraId="6DB7ED62" w14:textId="35BE414C" w:rsidR="00482A45" w:rsidRPr="00F1665E" w:rsidRDefault="00482A45" w:rsidP="0041186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COGNOME E </w:t>
            </w:r>
            <w:r w:rsidR="004C5767"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NOME: </w:t>
            </w:r>
            <w:r w:rsidR="00787CE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___________________________________</w:t>
            </w:r>
          </w:p>
          <w:p w14:paraId="64F8F49E" w14:textId="34CF8178" w:rsidR="00482A45" w:rsidRPr="00F1665E" w:rsidRDefault="00482A45" w:rsidP="003F7F1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482A45" w:rsidRPr="00F1665E" w14:paraId="43ED2DEF" w14:textId="77777777" w:rsidTr="003F7F16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7ACC7" w14:textId="77777777" w:rsidR="00F1665E" w:rsidRDefault="00F1665E" w:rsidP="003F7F1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2C2C8E75" w14:textId="4461ED41" w:rsidR="00482A45" w:rsidRDefault="00482A45" w:rsidP="003F7F1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ALLEGATO B: GRIGLIA DI VALUTAZIONE DEI TITOLI PER DOCENTI DI SUPPORTO INTERNO</w:t>
            </w:r>
          </w:p>
          <w:p w14:paraId="79EAE8AD" w14:textId="17A6A9BE" w:rsidR="00F1665E" w:rsidRPr="00F1665E" w:rsidRDefault="00F1665E" w:rsidP="003F7F1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FC46A5" w:rsidRPr="00F1665E" w14:paraId="08C4439A" w14:textId="77777777" w:rsidTr="003F7F16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31349" w14:textId="77777777" w:rsidR="00FC46A5" w:rsidRPr="00F1665E" w:rsidRDefault="00FC46A5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Criteri di ammissione: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73A77F74" w14:textId="02A21165" w:rsidR="00FC46A5" w:rsidRPr="00F1665E" w:rsidRDefault="00FC46A5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1) conoscenza delle piattaforme gestionali dei progetti europei, in particolare della piattaforma PN 21/27 </w:t>
            </w:r>
          </w:p>
          <w:p w14:paraId="7BD17E39" w14:textId="77777777" w:rsidR="00FC46A5" w:rsidRPr="00F1665E" w:rsidRDefault="00FC46A5" w:rsidP="003F7F1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2) Perfetta conoscenza della normativa riguardante gli affidamenti degli incarichi e contratti al personale nonché la normativa relativa alle acquisizioni di beni servizi e forniture sotto e sopra soglia</w:t>
            </w:r>
          </w:p>
          <w:p w14:paraId="2EE45601" w14:textId="77777777" w:rsidR="00FC46A5" w:rsidRPr="00F1665E" w:rsidRDefault="00FC46A5" w:rsidP="003F7F1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3) essere docente interno per tutto il periodo dell’incarico</w:t>
            </w:r>
          </w:p>
        </w:tc>
      </w:tr>
      <w:tr w:rsidR="00FC46A5" w:rsidRPr="00F1665E" w14:paraId="148CA77B" w14:textId="77777777" w:rsidTr="003F7F16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621940" w14:textId="77777777" w:rsidR="00FC46A5" w:rsidRPr="00F1665E" w:rsidRDefault="00FC46A5" w:rsidP="003F7F16">
            <w:pPr>
              <w:snapToGri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A6F8FD5" w14:textId="77777777" w:rsidR="00FC46A5" w:rsidRPr="00F1665E" w:rsidRDefault="00FC46A5" w:rsidP="003F7F16">
            <w:pPr>
              <w:snapToGri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L' ISTRUZIONE, LA FORMAZIONE</w:t>
            </w:r>
          </w:p>
          <w:p w14:paraId="74EDA149" w14:textId="77777777" w:rsidR="00FC46A5" w:rsidRPr="00F1665E" w:rsidRDefault="00FC46A5" w:rsidP="003F7F16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NELLO SPECIFICO SETTORE IN CUI SI CONCORRE</w:t>
            </w:r>
          </w:p>
          <w:p w14:paraId="5B517597" w14:textId="77777777" w:rsidR="00FC46A5" w:rsidRPr="00F1665E" w:rsidRDefault="00FC46A5" w:rsidP="003F7F16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18F64C" w14:textId="77777777" w:rsidR="00FC46A5" w:rsidRPr="00F1665E" w:rsidRDefault="00FC46A5" w:rsidP="003F7F1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ADB6A5" w14:textId="77777777" w:rsidR="00FC46A5" w:rsidRPr="00F1665E" w:rsidRDefault="00FC46A5" w:rsidP="003F7F1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4CD81" w14:textId="77777777" w:rsidR="00FC46A5" w:rsidRPr="00F1665E" w:rsidRDefault="00FC46A5" w:rsidP="003F7F1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 compilare a cura della commissione</w:t>
            </w:r>
          </w:p>
        </w:tc>
      </w:tr>
      <w:tr w:rsidR="00EA3971" w:rsidRPr="00F1665E" w14:paraId="4B4D2324" w14:textId="77777777" w:rsidTr="00482A45">
        <w:tc>
          <w:tcPr>
            <w:tcW w:w="42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00D13AA" w14:textId="77777777" w:rsidR="00EA3971" w:rsidRPr="00F1665E" w:rsidRDefault="00EA3971" w:rsidP="00EA3971">
            <w:pPr>
              <w:spacing w:line="254" w:lineRule="auto"/>
              <w:ind w:left="151" w:right="69" w:hanging="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A1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. LAUREA (vecchio ordinamento o magistrale)</w:t>
            </w:r>
          </w:p>
          <w:p w14:paraId="10B804E0" w14:textId="77777777" w:rsidR="00EA3971" w:rsidRPr="00F1665E" w:rsidRDefault="00EA3971" w:rsidP="00EA3971">
            <w:pPr>
              <w:spacing w:line="254" w:lineRule="auto"/>
              <w:ind w:left="151" w:right="69" w:hanging="9"/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in coerenza con la specifica misura richiesta</w:t>
            </w:r>
          </w:p>
          <w:p w14:paraId="7E9FCDFA" w14:textId="2CCE8E14" w:rsidR="00EA3971" w:rsidRPr="00F1665E" w:rsidRDefault="00EA3971" w:rsidP="00EA3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41"/>
              </w:tabs>
              <w:spacing w:line="254" w:lineRule="auto"/>
              <w:ind w:left="151" w:right="69" w:hanging="9"/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fino a 99 </w:t>
            </w:r>
            <w:r w:rsidR="0061732D"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- 4 punti</w:t>
            </w:r>
          </w:p>
          <w:p w14:paraId="53ADFE0D" w14:textId="77777777" w:rsidR="00EA3971" w:rsidRPr="00F1665E" w:rsidRDefault="00EA3971" w:rsidP="00EA3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41"/>
              </w:tabs>
              <w:spacing w:line="254" w:lineRule="auto"/>
              <w:ind w:right="69"/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   da 100 a 104 - 6 punti</w:t>
            </w:r>
          </w:p>
          <w:p w14:paraId="54F827B1" w14:textId="77777777" w:rsidR="00EA3971" w:rsidRPr="00F1665E" w:rsidRDefault="00EA3971" w:rsidP="00EA3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41"/>
              </w:tabs>
              <w:spacing w:line="254" w:lineRule="auto"/>
              <w:ind w:left="151" w:right="69" w:hanging="9"/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da 105 a 110 - 8 punti</w:t>
            </w:r>
          </w:p>
          <w:p w14:paraId="4F178B84" w14:textId="0CE8CC88" w:rsidR="00EA3971" w:rsidRPr="00F1665E" w:rsidRDefault="00EA3971" w:rsidP="00EA39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   110 e lode </w:t>
            </w:r>
            <w:r w:rsidR="0061732D"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- 10 punti</w:t>
            </w:r>
          </w:p>
          <w:p w14:paraId="288CDF88" w14:textId="4C53C241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68068B" w14:textId="281C62BA" w:rsidR="00EA3971" w:rsidRPr="00F1665E" w:rsidRDefault="00EA3971" w:rsidP="003F7F1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Max</w:t>
            </w:r>
          </w:p>
          <w:p w14:paraId="3F6831A8" w14:textId="3A9D94F3" w:rsidR="00EA3971" w:rsidRPr="00F1665E" w:rsidRDefault="00EA3971" w:rsidP="003F7F1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45DE4A" w14:textId="77777777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6D71B5" w14:textId="77777777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008C5" w14:textId="77777777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3971" w:rsidRPr="00F1665E" w14:paraId="52AD3227" w14:textId="77777777" w:rsidTr="00482A45">
        <w:tc>
          <w:tcPr>
            <w:tcW w:w="426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4B13273" w14:textId="77777777" w:rsidR="00EA3971" w:rsidRPr="00F1665E" w:rsidRDefault="00EA3971" w:rsidP="003F7F1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E93E7E" w14:textId="12155672" w:rsidR="00EA3971" w:rsidRPr="00F1665E" w:rsidRDefault="00EA3971" w:rsidP="0041186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0F4404" w14:textId="32EB045D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B0F191" w14:textId="5EDBD799" w:rsidR="00EA3971" w:rsidRPr="00F1665E" w:rsidRDefault="00EA3971" w:rsidP="00411866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036A6" w14:textId="77777777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3971" w:rsidRPr="00F1665E" w14:paraId="0F505033" w14:textId="77777777" w:rsidTr="00482A45">
        <w:trPr>
          <w:trHeight w:val="115"/>
        </w:trPr>
        <w:tc>
          <w:tcPr>
            <w:tcW w:w="4263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AC90585" w14:textId="49481610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A2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. Altra Laurea o Diploma superiore specifico in coerenza con le specifiche richieste dal bando.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E59FD3" w14:textId="53C0B517" w:rsidR="00EA3971" w:rsidRPr="00F1665E" w:rsidRDefault="00EA3971" w:rsidP="0041186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139B2" w14:textId="77777777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F258D" w14:textId="77777777" w:rsidR="00EA3971" w:rsidRPr="00F1665E" w:rsidRDefault="00EA3971" w:rsidP="00411866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05B6D" w14:textId="77777777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3971" w:rsidRPr="00F1665E" w14:paraId="192F2F6B" w14:textId="77777777" w:rsidTr="00482A45">
        <w:trPr>
          <w:trHeight w:val="115"/>
        </w:trPr>
        <w:tc>
          <w:tcPr>
            <w:tcW w:w="4263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F7A34FE" w14:textId="78863504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A3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. Dottorato di ricerca, specializzazioni biennali post- laura, master, corsi di perfezionamento post laurea afferenti </w:t>
            </w:r>
            <w:r w:rsidR="0061732D" w:rsidRPr="00F1665E">
              <w:rPr>
                <w:rFonts w:asciiTheme="minorHAnsi" w:hAnsiTheme="minorHAnsi" w:cstheme="minorHAnsi"/>
                <w:sz w:val="22"/>
                <w:szCs w:val="22"/>
              </w:rPr>
              <w:t>alla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 tipologia di intervento.</w:t>
            </w:r>
          </w:p>
          <w:p w14:paraId="612193F0" w14:textId="218B3F9A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0354609" w14:textId="76439EC9" w:rsidR="00EA3971" w:rsidRPr="00F1665E" w:rsidRDefault="00EA3971" w:rsidP="0041186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CBE07" w14:textId="77777777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30EED" w14:textId="77777777" w:rsidR="00EA3971" w:rsidRPr="00F1665E" w:rsidRDefault="00EA3971" w:rsidP="00411866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061A8" w14:textId="77777777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3971" w:rsidRPr="00F1665E" w14:paraId="159D7208" w14:textId="77777777" w:rsidTr="00482A45">
        <w:trPr>
          <w:trHeight w:val="115"/>
        </w:trPr>
        <w:tc>
          <w:tcPr>
            <w:tcW w:w="4263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30E8D066" w14:textId="3F4F418A" w:rsidR="00EA3971" w:rsidRPr="00F1665E" w:rsidRDefault="00EA3971" w:rsidP="00EA397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</w:t>
            </w:r>
            <w:r w:rsidR="0061732D"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4.</w:t>
            </w:r>
            <w:r w:rsidR="0061732D"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 Abilitazione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 all’insegnamento</w:t>
            </w:r>
          </w:p>
          <w:p w14:paraId="0EB8B8AF" w14:textId="60723797" w:rsidR="0061732D" w:rsidRPr="00F1665E" w:rsidRDefault="0061732D" w:rsidP="00EA397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F91D05D" w14:textId="2FC0D341" w:rsidR="00EA3971" w:rsidRPr="00F1665E" w:rsidRDefault="0061732D" w:rsidP="0041186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361DD" w14:textId="66977024" w:rsidR="00EA3971" w:rsidRPr="00F1665E" w:rsidRDefault="00EA3971" w:rsidP="00411866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E5292" w14:textId="7D134051" w:rsidR="00EA3971" w:rsidRPr="00F1665E" w:rsidRDefault="00EA3971" w:rsidP="00411866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28B7A" w14:textId="77777777" w:rsidR="00EA3971" w:rsidRPr="00F1665E" w:rsidRDefault="00EA3971" w:rsidP="00EA397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1732D" w:rsidRPr="00F1665E" w14:paraId="34A82E5A" w14:textId="77777777" w:rsidTr="00482A45">
        <w:trPr>
          <w:trHeight w:val="115"/>
        </w:trPr>
        <w:tc>
          <w:tcPr>
            <w:tcW w:w="4263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61CFE905" w14:textId="0F4CE481" w:rsidR="0061732D" w:rsidRPr="00F1665E" w:rsidRDefault="0061732D" w:rsidP="00EA397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A5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. Attestati di corsi di formazione professionalizzanti afferenti </w:t>
            </w:r>
            <w:proofErr w:type="gramStart"/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la</w:t>
            </w:r>
            <w:proofErr w:type="gramEnd"/>
            <w:r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 tipologia di intervento richiesto - Punti 2 per</w:t>
            </w:r>
            <w:r w:rsidRPr="00F1665E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tipologia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02B5BF5" w14:textId="003CE63E" w:rsidR="0061732D" w:rsidRPr="00F1665E" w:rsidRDefault="0061732D" w:rsidP="0041186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37224" w14:textId="115376C5" w:rsidR="0061732D" w:rsidRPr="00F1665E" w:rsidRDefault="0061732D" w:rsidP="00EA397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E8208" w14:textId="5AB5F3B6" w:rsidR="0061732D" w:rsidRPr="00F1665E" w:rsidRDefault="0061732D" w:rsidP="00411866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F4288" w14:textId="77777777" w:rsidR="0061732D" w:rsidRPr="00F1665E" w:rsidRDefault="0061732D" w:rsidP="00EA397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1732D" w:rsidRPr="00F1665E" w14:paraId="07994393" w14:textId="77777777" w:rsidTr="007C548F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5368D6" w14:textId="213694AB" w:rsidR="0061732D" w:rsidRPr="00F1665E" w:rsidRDefault="0061732D" w:rsidP="0061732D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PUNTEGGIO (MAX 30)</w:t>
            </w:r>
          </w:p>
          <w:p w14:paraId="177C33D9" w14:textId="306D6582" w:rsidR="0061732D" w:rsidRPr="00F1665E" w:rsidRDefault="0061732D" w:rsidP="0061732D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2DDBAAA" w14:textId="77777777" w:rsidR="0061732D" w:rsidRPr="00F1665E" w:rsidRDefault="0061732D" w:rsidP="0061732D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5F4ED363" w14:textId="4A001B63" w:rsidR="0061732D" w:rsidRPr="00F1665E" w:rsidRDefault="0061732D" w:rsidP="00411866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06FAD" w14:textId="77777777" w:rsidR="0061732D" w:rsidRPr="00F1665E" w:rsidRDefault="0061732D" w:rsidP="0061732D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2A45" w:rsidRPr="00F1665E" w14:paraId="016D3F85" w14:textId="77777777" w:rsidTr="005669DB">
        <w:trPr>
          <w:trHeight w:val="623"/>
        </w:trPr>
        <w:tc>
          <w:tcPr>
            <w:tcW w:w="4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366CFA" w14:textId="70642937" w:rsidR="00482A45" w:rsidRPr="00F1665E" w:rsidRDefault="00482A45" w:rsidP="00482A4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TITOLI DI SERVIZIO E PROFESSIONALI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3492E4" w14:textId="77777777" w:rsidR="00482A45" w:rsidRPr="00F1665E" w:rsidRDefault="00482A45" w:rsidP="00482A4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Max</w:t>
            </w:r>
          </w:p>
          <w:p w14:paraId="37623EC5" w14:textId="75F3FDA8" w:rsidR="00482A45" w:rsidRPr="00F1665E" w:rsidRDefault="00482A45" w:rsidP="00482A4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0EDCDD" w14:textId="0C394839" w:rsidR="00482A45" w:rsidRPr="00F1665E" w:rsidRDefault="00F1665E" w:rsidP="00482A45">
            <w:pPr>
              <w:snapToGri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n. riferimento </w:t>
            </w: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3BE733" w14:textId="18E93741" w:rsidR="00482A45" w:rsidRPr="00F1665E" w:rsidRDefault="00F1665E" w:rsidP="00482A45">
            <w:pPr>
              <w:snapToGri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14BFE" w14:textId="59AB5EA2" w:rsidR="00482A45" w:rsidRPr="00F1665E" w:rsidRDefault="00F1665E" w:rsidP="00482A45">
            <w:pPr>
              <w:snapToGri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 compilare a cura della commissione</w:t>
            </w:r>
          </w:p>
        </w:tc>
      </w:tr>
      <w:tr w:rsidR="00482A45" w:rsidRPr="00F1665E" w14:paraId="41AD68A1" w14:textId="77777777" w:rsidTr="00482A45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C33521" w14:textId="5C76EAF3" w:rsidR="00482A45" w:rsidRPr="00F1665E" w:rsidRDefault="00482A45" w:rsidP="00482A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B1.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 ESPERIENZE DI GESTIONE DI PIATTAFORME DIDATTICHE E AMMINISTRATIVE NEI PROGETTI PON 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78BE3A" w14:textId="217BDABA" w:rsidR="00482A45" w:rsidRPr="00F1665E" w:rsidRDefault="00482A45" w:rsidP="00482A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5 punti cad.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269ACC" w14:textId="3C37647E" w:rsidR="00482A45" w:rsidRPr="00F1665E" w:rsidRDefault="00482A45" w:rsidP="00482A4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0D7B3F" w14:textId="6512C12B" w:rsidR="00482A45" w:rsidRPr="00F1665E" w:rsidRDefault="00482A45" w:rsidP="00482A45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3DF262" w14:textId="01278B2C" w:rsidR="00482A45" w:rsidRPr="00F1665E" w:rsidRDefault="00482A45" w:rsidP="00411866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872EB" w14:textId="77777777" w:rsidR="00482A45" w:rsidRPr="00F1665E" w:rsidRDefault="00482A45" w:rsidP="00482A45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2A45" w:rsidRPr="00F1665E" w14:paraId="67FBD44B" w14:textId="77777777" w:rsidTr="00482A45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0D5619" w14:textId="6DEAE8DF" w:rsidR="00482A45" w:rsidRPr="00F1665E" w:rsidRDefault="00482A45" w:rsidP="00482A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B2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. ESPERIENZE DI PROGETTAZIONE IN AZIONI PON - PNRR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ACD3B3" w14:textId="1ED215BD" w:rsidR="00482A45" w:rsidRPr="00F1665E" w:rsidRDefault="00482A45" w:rsidP="00482A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5 punti cad.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4252F7" w14:textId="07C0D659" w:rsidR="00482A45" w:rsidRPr="00F1665E" w:rsidRDefault="00482A45" w:rsidP="00482A4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75BEDF" w14:textId="02FD628C" w:rsidR="00482A45" w:rsidRPr="00F1665E" w:rsidRDefault="00482A45" w:rsidP="00482A45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2855A5" w14:textId="1B897294" w:rsidR="00482A45" w:rsidRPr="00F1665E" w:rsidRDefault="00482A45" w:rsidP="00411866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A4C3E" w14:textId="77777777" w:rsidR="00482A45" w:rsidRPr="00F1665E" w:rsidRDefault="00482A45" w:rsidP="00482A45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11866" w:rsidRPr="00F1665E" w14:paraId="61E23386" w14:textId="77777777" w:rsidTr="00482A45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93B85D" w14:textId="57E8A927" w:rsidR="00411866" w:rsidRPr="00F1665E" w:rsidRDefault="00411866" w:rsidP="0041186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B3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. ESPERIENZE DI DOCENZA O TUTORAGGIO NEI PROGETTI FINANZIATI DAL FONDO SOCIALE EUROPEO (PON – POR- PNRR) 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67215F" w14:textId="6730B8D6" w:rsidR="00411866" w:rsidRPr="00F1665E" w:rsidRDefault="00411866" w:rsidP="0041186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5 punti cad.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77FC46" w14:textId="77C08B35" w:rsidR="00411866" w:rsidRPr="00F1665E" w:rsidRDefault="00411866" w:rsidP="0041186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15DD33" w14:textId="000E0A8E" w:rsidR="00411866" w:rsidRPr="00F1665E" w:rsidRDefault="00411866" w:rsidP="0041186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D3CA36" w14:textId="4DBA52F9" w:rsidR="00411866" w:rsidRPr="00F1665E" w:rsidRDefault="00411866" w:rsidP="00411866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16DE8" w14:textId="77777777" w:rsidR="00411866" w:rsidRPr="00F1665E" w:rsidRDefault="00411866" w:rsidP="0041186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11866" w:rsidRPr="00F1665E" w14:paraId="33F7D6BC" w14:textId="77777777" w:rsidTr="00482A45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96862E" w14:textId="5D0800C5" w:rsidR="00411866" w:rsidRPr="00F1665E" w:rsidRDefault="00411866" w:rsidP="0041186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B4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. INCARICO DI FUNZIONE STRUMENTALE E/O COLLABORATORE DS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A66ECC" w14:textId="6B2914C0" w:rsidR="00411866" w:rsidRPr="00F1665E" w:rsidRDefault="00411866" w:rsidP="0041186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2,5 punti cad.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F56B04" w14:textId="0B8496B9" w:rsidR="00411866" w:rsidRPr="00F1665E" w:rsidRDefault="00411866" w:rsidP="0041186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17494D" w14:textId="61FCCA5F" w:rsidR="00411866" w:rsidRPr="00F1665E" w:rsidRDefault="00411866" w:rsidP="0041186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63E870" w14:textId="35B7A9E0" w:rsidR="00411866" w:rsidRPr="00F1665E" w:rsidRDefault="00411866" w:rsidP="00411866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8E5E1" w14:textId="77777777" w:rsidR="00411866" w:rsidRPr="00F1665E" w:rsidRDefault="00411866" w:rsidP="0041186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11866" w:rsidRPr="00F1665E" w14:paraId="352D80A0" w14:textId="77777777" w:rsidTr="00482A45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DF7824" w14:textId="1C498C4F" w:rsidR="00411866" w:rsidRPr="00F1665E" w:rsidRDefault="00411866" w:rsidP="0041186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B5.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 ESPERIENZE DI FIGURA DI SUPPORTO NEI PROGETTI FINANZIATI DAL FONDO SOCIALE EUROPEO (PON – POR - PNRR) 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E67D79" w14:textId="0A943B8F" w:rsidR="00411866" w:rsidRPr="00F1665E" w:rsidRDefault="00411866" w:rsidP="0041186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2 punti cad.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68664C" w14:textId="4947F39F" w:rsidR="00411866" w:rsidRPr="00F1665E" w:rsidRDefault="00411866" w:rsidP="0041186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293531" w14:textId="3FAC880C" w:rsidR="00411866" w:rsidRPr="00F1665E" w:rsidRDefault="00411866" w:rsidP="0041186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EA92DC" w14:textId="39EC7761" w:rsidR="00411866" w:rsidRPr="00F1665E" w:rsidRDefault="00411866" w:rsidP="00411866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0D7A4" w14:textId="77777777" w:rsidR="00411866" w:rsidRPr="00F1665E" w:rsidRDefault="00411866" w:rsidP="0041186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11866" w:rsidRPr="00F1665E" w14:paraId="3431CE7A" w14:textId="77777777" w:rsidTr="003F7F16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EC4BFE" w14:textId="1383F03D" w:rsidR="00411866" w:rsidRPr="00F1665E" w:rsidRDefault="00411866" w:rsidP="00411866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PUNTEGGIO (MAX 70)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2C23DF" w14:textId="77777777" w:rsidR="00411866" w:rsidRPr="00F1665E" w:rsidRDefault="00411866" w:rsidP="00411866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68D843" w14:textId="58EC1CF5" w:rsidR="00411866" w:rsidRPr="00F1665E" w:rsidRDefault="00411866" w:rsidP="00411866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D494C" w14:textId="77777777" w:rsidR="00411866" w:rsidRPr="00F1665E" w:rsidRDefault="00411866" w:rsidP="00411866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11866" w:rsidRPr="00F1665E" w14:paraId="025E9D1A" w14:textId="77777777" w:rsidTr="0092777D">
        <w:trPr>
          <w:trHeight w:val="616"/>
        </w:trPr>
        <w:tc>
          <w:tcPr>
            <w:tcW w:w="6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20E5FD" w14:textId="77777777" w:rsidR="00411866" w:rsidRPr="00F1665E" w:rsidRDefault="00411866" w:rsidP="00411866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TOTALE PUNTEGGIO </w:t>
            </w:r>
          </w:p>
          <w:p w14:paraId="4902915F" w14:textId="0123EEC2" w:rsidR="00411866" w:rsidRPr="00F1665E" w:rsidRDefault="00411866" w:rsidP="00411866">
            <w:pPr>
              <w:snapToGrid w:val="0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(MAX 100)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8FB545" w14:textId="751FD2B8" w:rsidR="00411866" w:rsidRPr="00F1665E" w:rsidRDefault="00411866" w:rsidP="00F82561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9BDAE" w14:textId="77777777" w:rsidR="00411866" w:rsidRPr="00F1665E" w:rsidRDefault="00411866" w:rsidP="00411866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1"/>
    </w:tbl>
    <w:p w14:paraId="27FCE0C7" w14:textId="77777777" w:rsidR="00FC46A5" w:rsidRDefault="00FC46A5" w:rsidP="00AE3375">
      <w:pPr>
        <w:pStyle w:val="Titolo61"/>
        <w:keepNext/>
        <w:keepLines/>
        <w:shd w:val="clear" w:color="auto" w:fill="auto"/>
        <w:spacing w:before="0" w:line="240" w:lineRule="auto"/>
        <w:ind w:left="5664"/>
        <w:jc w:val="left"/>
        <w:rPr>
          <w:noProof/>
        </w:rPr>
      </w:pPr>
    </w:p>
    <w:p w14:paraId="0E566164" w14:textId="44706C70" w:rsidR="00AE3375" w:rsidRDefault="00AE3375" w:rsidP="00AE3375">
      <w:pPr>
        <w:pStyle w:val="Titolo61"/>
        <w:keepNext/>
        <w:keepLines/>
        <w:shd w:val="clear" w:color="auto" w:fill="auto"/>
        <w:spacing w:before="0" w:line="240" w:lineRule="auto"/>
        <w:ind w:left="5664"/>
        <w:jc w:val="left"/>
        <w:rPr>
          <w:noProof/>
        </w:rPr>
      </w:pPr>
      <w:r>
        <w:rPr>
          <w:noProof/>
        </w:rPr>
        <w:t xml:space="preserve">                                                                                                     </w:t>
      </w:r>
    </w:p>
    <w:p w14:paraId="22E2FC3E" w14:textId="77777777" w:rsidR="00AE3375" w:rsidRDefault="00AE3375" w:rsidP="00AE3375">
      <w:pPr>
        <w:autoSpaceDE w:val="0"/>
        <w:autoSpaceDN w:val="0"/>
        <w:adjustRightInd w:val="0"/>
        <w:jc w:val="both"/>
        <w:rPr>
          <w:rFonts w:ascii="Arial" w:hAnsi="Arial" w:cs="Arial"/>
          <w:u w:val="single"/>
          <w:lang w:eastAsia="ar-SA"/>
        </w:rPr>
      </w:pPr>
      <w:r>
        <w:rPr>
          <w:rFonts w:asciiTheme="minorHAnsi" w:hAnsiTheme="minorHAnsi"/>
          <w:b/>
          <w:i/>
          <w:sz w:val="22"/>
          <w:szCs w:val="22"/>
        </w:rPr>
        <w:tab/>
      </w:r>
      <w:r>
        <w:rPr>
          <w:rFonts w:asciiTheme="minorHAnsi" w:hAnsiTheme="minorHAnsi"/>
          <w:b/>
          <w:i/>
          <w:sz w:val="22"/>
          <w:szCs w:val="22"/>
        </w:rPr>
        <w:tab/>
      </w:r>
      <w:r>
        <w:rPr>
          <w:rFonts w:asciiTheme="minorHAnsi" w:hAnsiTheme="minorHAnsi"/>
          <w:b/>
          <w:i/>
          <w:sz w:val="22"/>
          <w:szCs w:val="22"/>
        </w:rPr>
        <w:tab/>
      </w:r>
      <w:r>
        <w:rPr>
          <w:rFonts w:asciiTheme="minorHAnsi" w:hAnsiTheme="minorHAnsi"/>
          <w:b/>
          <w:i/>
          <w:sz w:val="22"/>
          <w:szCs w:val="22"/>
        </w:rPr>
        <w:tab/>
      </w:r>
      <w:r>
        <w:rPr>
          <w:rFonts w:asciiTheme="minorHAnsi" w:hAnsiTheme="minorHAnsi"/>
          <w:b/>
          <w:i/>
          <w:sz w:val="22"/>
          <w:szCs w:val="22"/>
        </w:rPr>
        <w:tab/>
      </w:r>
      <w:r>
        <w:rPr>
          <w:rFonts w:asciiTheme="minorHAnsi" w:hAnsiTheme="minorHAnsi"/>
          <w:b/>
          <w:i/>
          <w:sz w:val="22"/>
          <w:szCs w:val="22"/>
        </w:rPr>
        <w:tab/>
      </w:r>
      <w:r>
        <w:rPr>
          <w:rFonts w:asciiTheme="minorHAnsi" w:hAnsiTheme="minorHAnsi"/>
          <w:b/>
          <w:i/>
          <w:sz w:val="22"/>
          <w:szCs w:val="22"/>
        </w:rPr>
        <w:tab/>
      </w:r>
      <w:r>
        <w:rPr>
          <w:rFonts w:asciiTheme="minorHAnsi" w:hAnsiTheme="minorHAnsi"/>
          <w:b/>
          <w:i/>
          <w:sz w:val="22"/>
          <w:szCs w:val="22"/>
        </w:rPr>
        <w:tab/>
      </w:r>
      <w:r>
        <w:rPr>
          <w:rFonts w:asciiTheme="minorHAnsi" w:hAnsiTheme="minorHAnsi"/>
          <w:b/>
          <w:i/>
          <w:sz w:val="22"/>
          <w:szCs w:val="22"/>
        </w:rPr>
        <w:tab/>
      </w:r>
    </w:p>
    <w:p w14:paraId="78F391DD" w14:textId="77777777" w:rsidR="00AE3375" w:rsidRDefault="00AE3375" w:rsidP="00AE337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82561" w14:paraId="22033F3E" w14:textId="77777777" w:rsidTr="00A5795D">
        <w:tc>
          <w:tcPr>
            <w:tcW w:w="4814" w:type="dxa"/>
          </w:tcPr>
          <w:p w14:paraId="3F0BCBF1" w14:textId="77777777" w:rsidR="00F82561" w:rsidRDefault="00F82561" w:rsidP="00A5795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Luogo e data</w:t>
            </w:r>
          </w:p>
          <w:p w14:paraId="429BC2D4" w14:textId="72C464AC" w:rsidR="00F82561" w:rsidRDefault="00F82561" w:rsidP="00A5795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CARBONIA, </w:t>
            </w:r>
            <w:r w:rsidR="00787CE2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_______________________</w:t>
            </w:r>
          </w:p>
        </w:tc>
        <w:tc>
          <w:tcPr>
            <w:tcW w:w="4814" w:type="dxa"/>
          </w:tcPr>
          <w:p w14:paraId="6C8E1688" w14:textId="7357192F" w:rsidR="00F82561" w:rsidRDefault="00F82561" w:rsidP="00A5795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Firma del Partecipante</w:t>
            </w:r>
          </w:p>
        </w:tc>
      </w:tr>
    </w:tbl>
    <w:p w14:paraId="05CCE260" w14:textId="06E5F59A" w:rsidR="00FC46A5" w:rsidRDefault="00FC46A5" w:rsidP="00F82561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sectPr w:rsidR="00FC46A5" w:rsidSect="00787CE2">
      <w:headerReference w:type="default" r:id="rId8"/>
      <w:footerReference w:type="even" r:id="rId9"/>
      <w:footerReference w:type="default" r:id="rId10"/>
      <w:pgSz w:w="11907" w:h="16839" w:code="9"/>
      <w:pgMar w:top="2977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46465" w14:textId="77777777" w:rsidR="00470A69" w:rsidRDefault="00470A69">
      <w:r>
        <w:separator/>
      </w:r>
    </w:p>
  </w:endnote>
  <w:endnote w:type="continuationSeparator" w:id="0">
    <w:p w14:paraId="24784103" w14:textId="77777777" w:rsidR="00470A69" w:rsidRDefault="00470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6531D" w14:textId="77777777" w:rsidR="00470A69" w:rsidRDefault="00470A69">
      <w:r>
        <w:separator/>
      </w:r>
    </w:p>
  </w:footnote>
  <w:footnote w:type="continuationSeparator" w:id="0">
    <w:p w14:paraId="5053EDF6" w14:textId="77777777" w:rsidR="00470A69" w:rsidRDefault="00470A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617F9" w14:textId="77777777" w:rsidR="00787CE2" w:rsidRDefault="00787CE2" w:rsidP="00787CE2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079283E0" wp14:editId="1AD9E8BE">
          <wp:simplePos x="0" y="0"/>
          <wp:positionH relativeFrom="page">
            <wp:posOffset>719327</wp:posOffset>
          </wp:positionH>
          <wp:positionV relativeFrom="page">
            <wp:posOffset>449604</wp:posOffset>
          </wp:positionV>
          <wp:extent cx="6013843" cy="539423"/>
          <wp:effectExtent l="0" t="0" r="0" b="0"/>
          <wp:wrapNone/>
          <wp:docPr id="1506742167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13843" cy="5394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60288" behindDoc="1" locked="0" layoutInCell="1" allowOverlap="1" wp14:anchorId="34C275A0" wp14:editId="2327423C">
          <wp:simplePos x="0" y="0"/>
          <wp:positionH relativeFrom="page">
            <wp:posOffset>838256</wp:posOffset>
          </wp:positionH>
          <wp:positionV relativeFrom="page">
            <wp:posOffset>1273880</wp:posOffset>
          </wp:positionV>
          <wp:extent cx="5882397" cy="397065"/>
          <wp:effectExtent l="0" t="0" r="0" b="0"/>
          <wp:wrapNone/>
          <wp:docPr id="524848815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882397" cy="397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639CFE5" w14:textId="188C848F" w:rsidR="00F801B1" w:rsidRPr="00787CE2" w:rsidRDefault="00F801B1" w:rsidP="00787CE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57E0344"/>
    <w:multiLevelType w:val="multilevel"/>
    <w:tmpl w:val="F0B6216A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A3F791A"/>
    <w:multiLevelType w:val="multilevel"/>
    <w:tmpl w:val="795C30E6"/>
    <w:lvl w:ilvl="0">
      <w:start w:val="1"/>
      <w:numFmt w:val="decimal"/>
      <w:lvlText w:val="%1."/>
      <w:lvlJc w:val="left"/>
      <w:pPr>
        <w:ind w:left="283" w:hanging="283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3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7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1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5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8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695729">
    <w:abstractNumId w:val="6"/>
  </w:num>
  <w:num w:numId="2" w16cid:durableId="78260142">
    <w:abstractNumId w:val="23"/>
  </w:num>
  <w:num w:numId="3" w16cid:durableId="248855413">
    <w:abstractNumId w:val="0"/>
  </w:num>
  <w:num w:numId="4" w16cid:durableId="713698913">
    <w:abstractNumId w:val="1"/>
  </w:num>
  <w:num w:numId="5" w16cid:durableId="1022392263">
    <w:abstractNumId w:val="2"/>
  </w:num>
  <w:num w:numId="6" w16cid:durableId="146362909">
    <w:abstractNumId w:val="12"/>
  </w:num>
  <w:num w:numId="7" w16cid:durableId="320961757">
    <w:abstractNumId w:val="9"/>
  </w:num>
  <w:num w:numId="8" w16cid:durableId="527791315">
    <w:abstractNumId w:val="30"/>
  </w:num>
  <w:num w:numId="9" w16cid:durableId="693112086">
    <w:abstractNumId w:val="27"/>
  </w:num>
  <w:num w:numId="10" w16cid:durableId="1838380322">
    <w:abstractNumId w:val="16"/>
  </w:num>
  <w:num w:numId="11" w16cid:durableId="1461151839">
    <w:abstractNumId w:val="42"/>
  </w:num>
  <w:num w:numId="12" w16cid:durableId="1154950419">
    <w:abstractNumId w:val="39"/>
  </w:num>
  <w:num w:numId="13" w16cid:durableId="470903070">
    <w:abstractNumId w:val="25"/>
  </w:num>
  <w:num w:numId="14" w16cid:durableId="124734704">
    <w:abstractNumId w:val="18"/>
  </w:num>
  <w:num w:numId="15" w16cid:durableId="455832274">
    <w:abstractNumId w:val="28"/>
  </w:num>
  <w:num w:numId="16" w16cid:durableId="1708555802">
    <w:abstractNumId w:val="5"/>
  </w:num>
  <w:num w:numId="17" w16cid:durableId="1460490128">
    <w:abstractNumId w:val="36"/>
  </w:num>
  <w:num w:numId="18" w16cid:durableId="965310642">
    <w:abstractNumId w:val="26"/>
  </w:num>
  <w:num w:numId="19" w16cid:durableId="181016513">
    <w:abstractNumId w:val="37"/>
  </w:num>
  <w:num w:numId="20" w16cid:durableId="902134030">
    <w:abstractNumId w:val="22"/>
  </w:num>
  <w:num w:numId="21" w16cid:durableId="1244561181">
    <w:abstractNumId w:val="11"/>
  </w:num>
  <w:num w:numId="22" w16cid:durableId="678771423">
    <w:abstractNumId w:val="40"/>
  </w:num>
  <w:num w:numId="23" w16cid:durableId="1845778767">
    <w:abstractNumId w:val="10"/>
  </w:num>
  <w:num w:numId="24" w16cid:durableId="417138300">
    <w:abstractNumId w:val="3"/>
  </w:num>
  <w:num w:numId="25" w16cid:durableId="206534387">
    <w:abstractNumId w:val="4"/>
  </w:num>
  <w:num w:numId="26" w16cid:durableId="245236138">
    <w:abstractNumId w:val="29"/>
  </w:num>
  <w:num w:numId="27" w16cid:durableId="300695580">
    <w:abstractNumId w:val="43"/>
  </w:num>
  <w:num w:numId="28" w16cid:durableId="935282337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237718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00326441">
    <w:abstractNumId w:val="21"/>
  </w:num>
  <w:num w:numId="31" w16cid:durableId="5719752">
    <w:abstractNumId w:val="14"/>
  </w:num>
  <w:num w:numId="32" w16cid:durableId="888300677">
    <w:abstractNumId w:val="34"/>
  </w:num>
  <w:num w:numId="33" w16cid:durableId="746540458">
    <w:abstractNumId w:val="20"/>
  </w:num>
  <w:num w:numId="34" w16cid:durableId="832912483">
    <w:abstractNumId w:val="38"/>
  </w:num>
  <w:num w:numId="35" w16cid:durableId="181995925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77738670">
    <w:abstractNumId w:val="31"/>
  </w:num>
  <w:num w:numId="37" w16cid:durableId="2033845949">
    <w:abstractNumId w:val="17"/>
  </w:num>
  <w:num w:numId="38" w16cid:durableId="1603566737">
    <w:abstractNumId w:val="44"/>
  </w:num>
  <w:num w:numId="39" w16cid:durableId="996029403">
    <w:abstractNumId w:val="32"/>
  </w:num>
  <w:num w:numId="40" w16cid:durableId="254751692">
    <w:abstractNumId w:val="41"/>
  </w:num>
  <w:num w:numId="41" w16cid:durableId="585727618">
    <w:abstractNumId w:val="33"/>
  </w:num>
  <w:num w:numId="42" w16cid:durableId="933246249">
    <w:abstractNumId w:val="7"/>
  </w:num>
  <w:num w:numId="43" w16cid:durableId="706375724">
    <w:abstractNumId w:val="13"/>
  </w:num>
  <w:num w:numId="44" w16cid:durableId="209473705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9558197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005206495">
    <w:abstractNumId w:val="35"/>
  </w:num>
  <w:num w:numId="47" w16cid:durableId="572089221">
    <w:abstractNumId w:val="15"/>
  </w:num>
  <w:num w:numId="48" w16cid:durableId="1612680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06596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4F35"/>
    <w:rsid w:val="00085AB7"/>
    <w:rsid w:val="00087DC5"/>
    <w:rsid w:val="00093495"/>
    <w:rsid w:val="000A19BA"/>
    <w:rsid w:val="000A2C09"/>
    <w:rsid w:val="000A5E09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E5D47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2335E"/>
    <w:rsid w:val="001246DB"/>
    <w:rsid w:val="00130BD2"/>
    <w:rsid w:val="00131078"/>
    <w:rsid w:val="001335C6"/>
    <w:rsid w:val="00133C52"/>
    <w:rsid w:val="00135167"/>
    <w:rsid w:val="001352AB"/>
    <w:rsid w:val="00140646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28FC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47892"/>
    <w:rsid w:val="002508DC"/>
    <w:rsid w:val="00251801"/>
    <w:rsid w:val="0025352F"/>
    <w:rsid w:val="002539BB"/>
    <w:rsid w:val="00256FF5"/>
    <w:rsid w:val="00261B43"/>
    <w:rsid w:val="002635DB"/>
    <w:rsid w:val="0026467A"/>
    <w:rsid w:val="00265864"/>
    <w:rsid w:val="0026784F"/>
    <w:rsid w:val="002708A6"/>
    <w:rsid w:val="00281A8D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20C1"/>
    <w:rsid w:val="00303FAE"/>
    <w:rsid w:val="00304B62"/>
    <w:rsid w:val="0030701D"/>
    <w:rsid w:val="00312442"/>
    <w:rsid w:val="0031456B"/>
    <w:rsid w:val="00336F0F"/>
    <w:rsid w:val="00345988"/>
    <w:rsid w:val="0034651C"/>
    <w:rsid w:val="00346820"/>
    <w:rsid w:val="003469AB"/>
    <w:rsid w:val="00347262"/>
    <w:rsid w:val="00351652"/>
    <w:rsid w:val="00351867"/>
    <w:rsid w:val="0035304E"/>
    <w:rsid w:val="00353B9E"/>
    <w:rsid w:val="00355615"/>
    <w:rsid w:val="0035659B"/>
    <w:rsid w:val="00363B1F"/>
    <w:rsid w:val="0036522E"/>
    <w:rsid w:val="00365FDA"/>
    <w:rsid w:val="00367396"/>
    <w:rsid w:val="003726C9"/>
    <w:rsid w:val="00374926"/>
    <w:rsid w:val="00375C0A"/>
    <w:rsid w:val="00376169"/>
    <w:rsid w:val="00380B8B"/>
    <w:rsid w:val="00382EC8"/>
    <w:rsid w:val="00383ADD"/>
    <w:rsid w:val="00387E09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4AB7"/>
    <w:rsid w:val="003C7B78"/>
    <w:rsid w:val="003E076D"/>
    <w:rsid w:val="003E18F4"/>
    <w:rsid w:val="003E25E3"/>
    <w:rsid w:val="003E2DA4"/>
    <w:rsid w:val="003E2E35"/>
    <w:rsid w:val="003E4842"/>
    <w:rsid w:val="003E5C47"/>
    <w:rsid w:val="003F1D37"/>
    <w:rsid w:val="003F5439"/>
    <w:rsid w:val="004076E9"/>
    <w:rsid w:val="00411866"/>
    <w:rsid w:val="00414813"/>
    <w:rsid w:val="0041487A"/>
    <w:rsid w:val="00416DC1"/>
    <w:rsid w:val="0042043D"/>
    <w:rsid w:val="00430C48"/>
    <w:rsid w:val="0043388E"/>
    <w:rsid w:val="00433CB5"/>
    <w:rsid w:val="0044224C"/>
    <w:rsid w:val="00442919"/>
    <w:rsid w:val="00443639"/>
    <w:rsid w:val="00446355"/>
    <w:rsid w:val="0044774A"/>
    <w:rsid w:val="00455010"/>
    <w:rsid w:val="004563DD"/>
    <w:rsid w:val="00460B7D"/>
    <w:rsid w:val="00462440"/>
    <w:rsid w:val="00462A5B"/>
    <w:rsid w:val="004652D3"/>
    <w:rsid w:val="004657B2"/>
    <w:rsid w:val="00470A69"/>
    <w:rsid w:val="00471D36"/>
    <w:rsid w:val="004722C2"/>
    <w:rsid w:val="00476043"/>
    <w:rsid w:val="00482A45"/>
    <w:rsid w:val="00484CE2"/>
    <w:rsid w:val="00485D17"/>
    <w:rsid w:val="004913F1"/>
    <w:rsid w:val="004914CB"/>
    <w:rsid w:val="00497369"/>
    <w:rsid w:val="0049772A"/>
    <w:rsid w:val="004A5D71"/>
    <w:rsid w:val="004B62EF"/>
    <w:rsid w:val="004B7CE4"/>
    <w:rsid w:val="004C01A7"/>
    <w:rsid w:val="004C5767"/>
    <w:rsid w:val="004D18E3"/>
    <w:rsid w:val="004D1C0F"/>
    <w:rsid w:val="004D2A3B"/>
    <w:rsid w:val="004D318E"/>
    <w:rsid w:val="004E105E"/>
    <w:rsid w:val="004E6485"/>
    <w:rsid w:val="004E6955"/>
    <w:rsid w:val="004F0243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5647"/>
    <w:rsid w:val="00585A3D"/>
    <w:rsid w:val="00585C3D"/>
    <w:rsid w:val="00591CC1"/>
    <w:rsid w:val="00597920"/>
    <w:rsid w:val="005A18AC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27F3"/>
    <w:rsid w:val="005E387E"/>
    <w:rsid w:val="005E53CE"/>
    <w:rsid w:val="005E721D"/>
    <w:rsid w:val="005F304F"/>
    <w:rsid w:val="005F5051"/>
    <w:rsid w:val="005F72D5"/>
    <w:rsid w:val="006008A3"/>
    <w:rsid w:val="006058BB"/>
    <w:rsid w:val="00606B2E"/>
    <w:rsid w:val="00607877"/>
    <w:rsid w:val="006105EA"/>
    <w:rsid w:val="0061732D"/>
    <w:rsid w:val="0062483F"/>
    <w:rsid w:val="00632BF9"/>
    <w:rsid w:val="00632F5C"/>
    <w:rsid w:val="006357F9"/>
    <w:rsid w:val="00637EE7"/>
    <w:rsid w:val="0064748E"/>
    <w:rsid w:val="00647912"/>
    <w:rsid w:val="0065050C"/>
    <w:rsid w:val="00651F68"/>
    <w:rsid w:val="0065467C"/>
    <w:rsid w:val="0066271B"/>
    <w:rsid w:val="006637EC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A78F7"/>
    <w:rsid w:val="006B0031"/>
    <w:rsid w:val="006B0653"/>
    <w:rsid w:val="006B162F"/>
    <w:rsid w:val="006B2F2A"/>
    <w:rsid w:val="006B3CF6"/>
    <w:rsid w:val="006B79CE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36A36"/>
    <w:rsid w:val="00740439"/>
    <w:rsid w:val="0074078D"/>
    <w:rsid w:val="00740888"/>
    <w:rsid w:val="00741E96"/>
    <w:rsid w:val="00744993"/>
    <w:rsid w:val="00747847"/>
    <w:rsid w:val="00750856"/>
    <w:rsid w:val="00750EBA"/>
    <w:rsid w:val="0075780F"/>
    <w:rsid w:val="007639F5"/>
    <w:rsid w:val="007676DE"/>
    <w:rsid w:val="00767F4A"/>
    <w:rsid w:val="007712CD"/>
    <w:rsid w:val="00772936"/>
    <w:rsid w:val="00775397"/>
    <w:rsid w:val="0077662D"/>
    <w:rsid w:val="00777992"/>
    <w:rsid w:val="007807F3"/>
    <w:rsid w:val="00787CE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7F7EEB"/>
    <w:rsid w:val="00801BA6"/>
    <w:rsid w:val="008122E8"/>
    <w:rsid w:val="00813565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28B1"/>
    <w:rsid w:val="008F3CD8"/>
    <w:rsid w:val="008F7B5F"/>
    <w:rsid w:val="0090455C"/>
    <w:rsid w:val="0090463C"/>
    <w:rsid w:val="00906BD1"/>
    <w:rsid w:val="009105E1"/>
    <w:rsid w:val="009207E2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2D3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3B8F"/>
    <w:rsid w:val="009F477B"/>
    <w:rsid w:val="009F6C42"/>
    <w:rsid w:val="00A023CC"/>
    <w:rsid w:val="00A04A33"/>
    <w:rsid w:val="00A0558D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6E8B"/>
    <w:rsid w:val="00AA3384"/>
    <w:rsid w:val="00AA69EE"/>
    <w:rsid w:val="00AA6CCD"/>
    <w:rsid w:val="00AB2C1F"/>
    <w:rsid w:val="00AB3F38"/>
    <w:rsid w:val="00AC05AE"/>
    <w:rsid w:val="00AC62CF"/>
    <w:rsid w:val="00AD07E7"/>
    <w:rsid w:val="00AD167C"/>
    <w:rsid w:val="00AD28CB"/>
    <w:rsid w:val="00AD540E"/>
    <w:rsid w:val="00AD5F97"/>
    <w:rsid w:val="00AE3375"/>
    <w:rsid w:val="00AE5EA7"/>
    <w:rsid w:val="00AE6A54"/>
    <w:rsid w:val="00AE7E0A"/>
    <w:rsid w:val="00AF486F"/>
    <w:rsid w:val="00AF52DE"/>
    <w:rsid w:val="00B00B0E"/>
    <w:rsid w:val="00B037E8"/>
    <w:rsid w:val="00B03CC7"/>
    <w:rsid w:val="00B0459D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5178F"/>
    <w:rsid w:val="00B65570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596E"/>
    <w:rsid w:val="00C572D7"/>
    <w:rsid w:val="00C61D88"/>
    <w:rsid w:val="00C711D2"/>
    <w:rsid w:val="00C728F6"/>
    <w:rsid w:val="00C807AE"/>
    <w:rsid w:val="00C85681"/>
    <w:rsid w:val="00C9066B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E113A"/>
    <w:rsid w:val="00CE126E"/>
    <w:rsid w:val="00CE2615"/>
    <w:rsid w:val="00CE34C1"/>
    <w:rsid w:val="00CE4CDA"/>
    <w:rsid w:val="00CF00AC"/>
    <w:rsid w:val="00CF2CD9"/>
    <w:rsid w:val="00CF2DCA"/>
    <w:rsid w:val="00CF5402"/>
    <w:rsid w:val="00D02160"/>
    <w:rsid w:val="00D04B4F"/>
    <w:rsid w:val="00D0520A"/>
    <w:rsid w:val="00D10793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482C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A0230"/>
    <w:rsid w:val="00EA28E1"/>
    <w:rsid w:val="00EA2DCA"/>
    <w:rsid w:val="00EA358E"/>
    <w:rsid w:val="00EA3971"/>
    <w:rsid w:val="00EA45F4"/>
    <w:rsid w:val="00EA50F6"/>
    <w:rsid w:val="00EB0B8B"/>
    <w:rsid w:val="00EB2A39"/>
    <w:rsid w:val="00EB76B0"/>
    <w:rsid w:val="00EC0DFD"/>
    <w:rsid w:val="00EC303F"/>
    <w:rsid w:val="00EC583B"/>
    <w:rsid w:val="00EC7DB9"/>
    <w:rsid w:val="00ED03F7"/>
    <w:rsid w:val="00ED65F7"/>
    <w:rsid w:val="00EE2CF3"/>
    <w:rsid w:val="00EF617D"/>
    <w:rsid w:val="00F04C4F"/>
    <w:rsid w:val="00F06AEC"/>
    <w:rsid w:val="00F07F9B"/>
    <w:rsid w:val="00F10A57"/>
    <w:rsid w:val="00F1445C"/>
    <w:rsid w:val="00F149EF"/>
    <w:rsid w:val="00F1665E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50173"/>
    <w:rsid w:val="00F52FF5"/>
    <w:rsid w:val="00F645F8"/>
    <w:rsid w:val="00F7268E"/>
    <w:rsid w:val="00F800D7"/>
    <w:rsid w:val="00F801B1"/>
    <w:rsid w:val="00F8229C"/>
    <w:rsid w:val="00F822EE"/>
    <w:rsid w:val="00F82561"/>
    <w:rsid w:val="00F833A3"/>
    <w:rsid w:val="00F9157E"/>
    <w:rsid w:val="00F92A96"/>
    <w:rsid w:val="00F9327C"/>
    <w:rsid w:val="00F95EBA"/>
    <w:rsid w:val="00F97F53"/>
    <w:rsid w:val="00FA0937"/>
    <w:rsid w:val="00FA113A"/>
    <w:rsid w:val="00FA166C"/>
    <w:rsid w:val="00FA535A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E3284"/>
    <w:rsid w:val="00FE74C8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801B1"/>
  </w:style>
  <w:style w:type="paragraph" w:customStyle="1" w:styleId="TableParagraph">
    <w:name w:val="Table Paragraph"/>
    <w:basedOn w:val="Normale"/>
    <w:uiPriority w:val="1"/>
    <w:qFormat/>
    <w:rsid w:val="00F801B1"/>
    <w:pPr>
      <w:widowControl w:val="0"/>
      <w:autoSpaceDE w:val="0"/>
      <w:autoSpaceDN w:val="0"/>
      <w:spacing w:before="34"/>
      <w:ind w:left="78"/>
    </w:pPr>
    <w:rPr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1C28FC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semiHidden/>
    <w:unhideWhenUsed/>
    <w:rsid w:val="001C28FC"/>
    <w:rPr>
      <w:color w:val="800080" w:themeColor="followed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787CE2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87CE2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328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Ufficio Pers2</cp:lastModifiedBy>
  <cp:revision>3</cp:revision>
  <cp:lastPrinted>2025-11-06T15:04:00Z</cp:lastPrinted>
  <dcterms:created xsi:type="dcterms:W3CDTF">2026-01-06T15:28:00Z</dcterms:created>
  <dcterms:modified xsi:type="dcterms:W3CDTF">2026-01-07T10:04:00Z</dcterms:modified>
</cp:coreProperties>
</file>