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2AE6AB52"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75B9DD52"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7D36E28" w14:textId="77777777" w:rsidR="00FC46A5" w:rsidRDefault="00FC46A5" w:rsidP="0049772A">
      <w:pPr>
        <w:autoSpaceDE w:val="0"/>
        <w:jc w:val="both"/>
        <w:rPr>
          <w:rFonts w:ascii="Arial" w:hAnsi="Arial" w:cs="Arial"/>
          <w:sz w:val="18"/>
          <w:szCs w:val="18"/>
        </w:rPr>
      </w:pPr>
    </w:p>
    <w:p w14:paraId="6B37F6EC" w14:textId="77777777" w:rsidR="00FC46A5" w:rsidRDefault="00FC46A5" w:rsidP="00AE3375">
      <w:pPr>
        <w:autoSpaceDE w:val="0"/>
        <w:ind w:left="6249" w:firstLine="708"/>
        <w:jc w:val="both"/>
        <w:rPr>
          <w:rFonts w:ascii="Arial" w:hAnsi="Arial" w:cs="Arial"/>
          <w:sz w:val="18"/>
          <w:szCs w:val="18"/>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67859391" w:rsidR="002C02FE" w:rsidRPr="00B509AB" w:rsidRDefault="002C02FE" w:rsidP="00BF3CB1">
      <w:pPr>
        <w:widowControl w:val="0"/>
        <w:tabs>
          <w:tab w:val="left" w:pos="1733"/>
        </w:tabs>
        <w:autoSpaceDE w:val="0"/>
        <w:autoSpaceDN w:val="0"/>
        <w:ind w:right="284"/>
        <w:jc w:val="both"/>
        <w:rPr>
          <w:rFonts w:ascii="Calibri" w:eastAsia="Calibri" w:hAnsi="Calibri" w:cs="Calibri"/>
          <w:b/>
          <w:i/>
          <w:iCs/>
          <w:color w:val="0F243E" w:themeColor="text2" w:themeShade="80"/>
          <w:sz w:val="24"/>
          <w:szCs w:val="24"/>
          <w:lang w:eastAsia="en-US"/>
        </w:rPr>
      </w:pPr>
      <w:r w:rsidRPr="00B509AB">
        <w:rPr>
          <w:rFonts w:ascii="Calibri" w:eastAsia="Calibri" w:hAnsi="Calibri" w:cs="Calibri"/>
          <w:b/>
          <w:i/>
          <w:iCs/>
          <w:color w:val="0F243E" w:themeColor="text2" w:themeShade="80"/>
          <w:sz w:val="24"/>
          <w:szCs w:val="24"/>
          <w:lang w:eastAsia="en-US"/>
        </w:rPr>
        <w:t xml:space="preserve">DICHIARAZIONE DI INSUSSISTENZA CAUSE OSTATIVE PER IL RUOLO </w:t>
      </w:r>
      <w:r w:rsidR="00B509AB" w:rsidRPr="00B509AB">
        <w:rPr>
          <w:rFonts w:ascii="Calibri" w:eastAsia="Calibri" w:hAnsi="Calibri" w:cs="Calibri"/>
          <w:b/>
          <w:i/>
          <w:iCs/>
          <w:color w:val="0F243E" w:themeColor="text2" w:themeShade="80"/>
          <w:sz w:val="24"/>
          <w:szCs w:val="24"/>
          <w:lang w:eastAsia="en-US"/>
        </w:rPr>
        <w:t xml:space="preserve">DI </w:t>
      </w:r>
      <w:r w:rsidR="00B509AB" w:rsidRPr="00B509AB">
        <w:rPr>
          <w:b/>
          <w:i/>
          <w:iCs/>
          <w:color w:val="0F243E" w:themeColor="text2" w:themeShade="80"/>
        </w:rPr>
        <w:t>DOCENTE</w:t>
      </w:r>
      <w:r w:rsidR="00B509AB" w:rsidRPr="00B509AB">
        <w:rPr>
          <w:b/>
          <w:i/>
          <w:iCs/>
          <w:color w:val="0F243E" w:themeColor="text2" w:themeShade="80"/>
        </w:rPr>
        <w:t xml:space="preserve"> DI SUPPORTO </w:t>
      </w:r>
      <w:r w:rsidR="00AE3375" w:rsidRPr="00B509AB">
        <w:rPr>
          <w:rFonts w:ascii="Calibri" w:eastAsia="Calibri" w:hAnsi="Calibri" w:cs="Calibri"/>
          <w:b/>
          <w:i/>
          <w:iCs/>
          <w:color w:val="0F243E" w:themeColor="text2" w:themeShade="80"/>
          <w:sz w:val="24"/>
          <w:szCs w:val="24"/>
          <w:lang w:eastAsia="en-US"/>
        </w:rPr>
        <w:t>A VALERE SU:</w:t>
      </w:r>
    </w:p>
    <w:p w14:paraId="3103FBA5" w14:textId="77777777" w:rsidR="00BF3CB1" w:rsidRPr="00B509AB" w:rsidRDefault="00BF3CB1" w:rsidP="00B509AB">
      <w:pPr>
        <w:spacing w:before="180"/>
        <w:jc w:val="both"/>
        <w:rPr>
          <w:b/>
          <w:color w:val="0F243E" w:themeColor="text2" w:themeShade="80"/>
        </w:rPr>
      </w:pPr>
      <w:bookmarkStart w:id="0" w:name="_Hlk218609032"/>
      <w:r w:rsidRPr="00B509AB">
        <w:rPr>
          <w:b/>
          <w:color w:val="0F243E" w:themeColor="text2" w:themeShade="80"/>
          <w:sz w:val="22"/>
        </w:rPr>
        <w:t>PIANO</w:t>
      </w:r>
      <w:r w:rsidRPr="00B509AB">
        <w:rPr>
          <w:b/>
          <w:color w:val="0F243E" w:themeColor="text2" w:themeShade="80"/>
          <w:spacing w:val="50"/>
          <w:sz w:val="22"/>
        </w:rPr>
        <w:t xml:space="preserve"> </w:t>
      </w:r>
      <w:r w:rsidRPr="00B509AB">
        <w:rPr>
          <w:b/>
          <w:color w:val="0F243E" w:themeColor="text2" w:themeShade="80"/>
          <w:sz w:val="22"/>
        </w:rPr>
        <w:t>NAZIONALE</w:t>
      </w:r>
      <w:r w:rsidRPr="00B509AB">
        <w:rPr>
          <w:b/>
          <w:color w:val="0F243E" w:themeColor="text2" w:themeShade="80"/>
          <w:spacing w:val="52"/>
          <w:sz w:val="22"/>
        </w:rPr>
        <w:t xml:space="preserve"> </w:t>
      </w:r>
      <w:r w:rsidRPr="00B509AB">
        <w:rPr>
          <w:b/>
          <w:color w:val="0F243E" w:themeColor="text2" w:themeShade="80"/>
          <w:sz w:val="22"/>
        </w:rPr>
        <w:t>DI</w:t>
      </w:r>
      <w:r w:rsidRPr="00B509AB">
        <w:rPr>
          <w:b/>
          <w:color w:val="0F243E" w:themeColor="text2" w:themeShade="80"/>
          <w:spacing w:val="53"/>
          <w:sz w:val="22"/>
        </w:rPr>
        <w:t xml:space="preserve"> </w:t>
      </w:r>
      <w:r w:rsidRPr="00B509AB">
        <w:rPr>
          <w:b/>
          <w:color w:val="0F243E" w:themeColor="text2" w:themeShade="80"/>
          <w:sz w:val="22"/>
        </w:rPr>
        <w:t>RIPRESA</w:t>
      </w:r>
      <w:r w:rsidRPr="00B509AB">
        <w:rPr>
          <w:b/>
          <w:color w:val="0F243E" w:themeColor="text2" w:themeShade="80"/>
          <w:spacing w:val="52"/>
          <w:sz w:val="22"/>
        </w:rPr>
        <w:t xml:space="preserve"> </w:t>
      </w:r>
      <w:r w:rsidRPr="00B509AB">
        <w:rPr>
          <w:b/>
          <w:color w:val="0F243E" w:themeColor="text2" w:themeShade="80"/>
          <w:sz w:val="22"/>
        </w:rPr>
        <w:t>E</w:t>
      </w:r>
      <w:r w:rsidRPr="00B509AB">
        <w:rPr>
          <w:b/>
          <w:color w:val="0F243E" w:themeColor="text2" w:themeShade="80"/>
          <w:spacing w:val="49"/>
          <w:sz w:val="22"/>
        </w:rPr>
        <w:t xml:space="preserve"> </w:t>
      </w:r>
      <w:r w:rsidRPr="00B509AB">
        <w:rPr>
          <w:b/>
          <w:color w:val="0F243E" w:themeColor="text2" w:themeShade="80"/>
          <w:sz w:val="22"/>
        </w:rPr>
        <w:t>RESILIENZA</w:t>
      </w:r>
      <w:r w:rsidRPr="00B509AB">
        <w:rPr>
          <w:b/>
          <w:color w:val="0F243E" w:themeColor="text2" w:themeShade="80"/>
          <w:spacing w:val="52"/>
          <w:sz w:val="22"/>
        </w:rPr>
        <w:t xml:space="preserve"> </w:t>
      </w:r>
      <w:r w:rsidRPr="00B509AB">
        <w:rPr>
          <w:b/>
          <w:color w:val="0F243E" w:themeColor="text2" w:themeShade="80"/>
          <w:sz w:val="22"/>
        </w:rPr>
        <w:t>MISSIONE</w:t>
      </w:r>
      <w:r w:rsidRPr="00B509AB">
        <w:rPr>
          <w:b/>
          <w:color w:val="0F243E" w:themeColor="text2" w:themeShade="80"/>
          <w:spacing w:val="50"/>
          <w:sz w:val="22"/>
        </w:rPr>
        <w:t xml:space="preserve"> </w:t>
      </w:r>
      <w:r w:rsidRPr="00B509AB">
        <w:rPr>
          <w:b/>
          <w:color w:val="0F243E" w:themeColor="text2" w:themeShade="80"/>
          <w:sz w:val="22"/>
        </w:rPr>
        <w:t>4:</w:t>
      </w:r>
      <w:r w:rsidRPr="00B509AB">
        <w:rPr>
          <w:b/>
          <w:color w:val="0F243E" w:themeColor="text2" w:themeShade="80"/>
          <w:spacing w:val="51"/>
          <w:sz w:val="22"/>
        </w:rPr>
        <w:t xml:space="preserve"> </w:t>
      </w:r>
      <w:r w:rsidRPr="00B509AB">
        <w:rPr>
          <w:b/>
          <w:color w:val="0F243E" w:themeColor="text2" w:themeShade="80"/>
          <w:sz w:val="22"/>
        </w:rPr>
        <w:t>ISTRUZIONE</w:t>
      </w:r>
      <w:r w:rsidRPr="00B509AB">
        <w:rPr>
          <w:b/>
          <w:color w:val="0F243E" w:themeColor="text2" w:themeShade="80"/>
          <w:spacing w:val="52"/>
          <w:sz w:val="22"/>
        </w:rPr>
        <w:t xml:space="preserve"> </w:t>
      </w:r>
      <w:r w:rsidRPr="00B509AB">
        <w:rPr>
          <w:b/>
          <w:color w:val="0F243E" w:themeColor="text2" w:themeShade="80"/>
          <w:sz w:val="22"/>
        </w:rPr>
        <w:t>E</w:t>
      </w:r>
      <w:r w:rsidRPr="00B509AB">
        <w:rPr>
          <w:b/>
          <w:color w:val="0F243E" w:themeColor="text2" w:themeShade="80"/>
          <w:spacing w:val="50"/>
          <w:sz w:val="22"/>
        </w:rPr>
        <w:t xml:space="preserve"> </w:t>
      </w:r>
      <w:r w:rsidRPr="00B509AB">
        <w:rPr>
          <w:b/>
          <w:color w:val="0F243E" w:themeColor="text2" w:themeShade="80"/>
          <w:sz w:val="22"/>
        </w:rPr>
        <w:t>RICERCA</w:t>
      </w:r>
      <w:r w:rsidRPr="00B509AB">
        <w:rPr>
          <w:b/>
          <w:color w:val="0F243E" w:themeColor="text2" w:themeShade="80"/>
          <w:spacing w:val="59"/>
          <w:sz w:val="22"/>
        </w:rPr>
        <w:t xml:space="preserve"> </w:t>
      </w:r>
      <w:r w:rsidRPr="00B509AB">
        <w:rPr>
          <w:color w:val="0F243E" w:themeColor="text2" w:themeShade="80"/>
          <w:sz w:val="22"/>
        </w:rPr>
        <w:t>Componente</w:t>
      </w:r>
      <w:r w:rsidRPr="00B509AB">
        <w:rPr>
          <w:color w:val="0F243E" w:themeColor="text2" w:themeShade="80"/>
          <w:spacing w:val="50"/>
          <w:sz w:val="22"/>
        </w:rPr>
        <w:t xml:space="preserve"> </w:t>
      </w:r>
      <w:r w:rsidRPr="00B509AB">
        <w:rPr>
          <w:color w:val="0F243E" w:themeColor="text2" w:themeShade="80"/>
          <w:sz w:val="22"/>
        </w:rPr>
        <w:t>1</w:t>
      </w:r>
      <w:r w:rsidRPr="00B509AB">
        <w:rPr>
          <w:color w:val="0F243E" w:themeColor="text2" w:themeShade="80"/>
          <w:spacing w:val="52"/>
          <w:sz w:val="22"/>
        </w:rPr>
        <w:t xml:space="preserve"> </w:t>
      </w:r>
      <w:r w:rsidRPr="00B509AB">
        <w:rPr>
          <w:color w:val="0F243E" w:themeColor="text2" w:themeShade="80"/>
          <w:spacing w:val="-10"/>
          <w:sz w:val="22"/>
        </w:rPr>
        <w:t>–</w:t>
      </w:r>
      <w:r w:rsidRPr="00B509AB">
        <w:rPr>
          <w:color w:val="0F243E" w:themeColor="text2" w:themeShade="80"/>
        </w:rPr>
        <w:t xml:space="preserve">Potenziamento dell’offerta dei servizi di istruzione: dagli asili nido alle Università Investimento 3.1: Nuove competenze e nuovi linguaggi Realizzazione di Percorsi per le Competenze Trasversali e l’Orientamento (PCTO) sulle discipline STEM e sul multilinguismo per gli istituti tecnici e professionali tramite esperienze di orientamento in Italia e all’estero </w:t>
      </w:r>
      <w:r w:rsidRPr="00B509AB">
        <w:rPr>
          <w:b/>
          <w:color w:val="0F243E" w:themeColor="text2" w:themeShade="80"/>
        </w:rPr>
        <w:t>(D.M. 88/2025)</w:t>
      </w:r>
    </w:p>
    <w:p w14:paraId="00D9AD48" w14:textId="77777777" w:rsidR="00BF3CB1" w:rsidRPr="00BF3CB1" w:rsidRDefault="00BF3CB1" w:rsidP="00BF3CB1">
      <w:pPr>
        <w:pStyle w:val="Corpotesto"/>
        <w:spacing w:before="11" w:after="1"/>
        <w:rPr>
          <w:b/>
          <w:sz w:val="13"/>
        </w:rPr>
      </w:pPr>
    </w:p>
    <w:tbl>
      <w:tblPr>
        <w:tblStyle w:val="TableNormal"/>
        <w:tblW w:w="0" w:type="auto"/>
        <w:tblInd w:w="441" w:type="dxa"/>
        <w:tblBorders>
          <w:top w:val="single" w:sz="18" w:space="0" w:color="F4AF83"/>
          <w:left w:val="single" w:sz="18" w:space="0" w:color="F4AF83"/>
          <w:bottom w:val="single" w:sz="18" w:space="0" w:color="F4AF83"/>
          <w:right w:val="single" w:sz="18" w:space="0" w:color="F4AF83"/>
          <w:insideH w:val="single" w:sz="18" w:space="0" w:color="F4AF83"/>
          <w:insideV w:val="single" w:sz="18" w:space="0" w:color="F4AF83"/>
        </w:tblBorders>
        <w:tblLayout w:type="fixed"/>
        <w:tblLook w:val="01E0" w:firstRow="1" w:lastRow="1" w:firstColumn="1" w:lastColumn="1" w:noHBand="0" w:noVBand="0"/>
      </w:tblPr>
      <w:tblGrid>
        <w:gridCol w:w="2081"/>
        <w:gridCol w:w="2693"/>
        <w:gridCol w:w="2307"/>
        <w:gridCol w:w="1947"/>
      </w:tblGrid>
      <w:tr w:rsidR="00BF3CB1" w:rsidRPr="00BF3CB1" w14:paraId="7B606F48" w14:textId="77777777" w:rsidTr="009C1596">
        <w:trPr>
          <w:trHeight w:val="269"/>
        </w:trPr>
        <w:tc>
          <w:tcPr>
            <w:tcW w:w="2081" w:type="dxa"/>
            <w:tcBorders>
              <w:left w:val="nil"/>
            </w:tcBorders>
          </w:tcPr>
          <w:p w14:paraId="39D94972" w14:textId="77777777" w:rsidR="00BF3CB1" w:rsidRPr="00BF3CB1" w:rsidRDefault="00BF3CB1" w:rsidP="009C1596">
            <w:pPr>
              <w:pStyle w:val="TableParagraph"/>
              <w:spacing w:line="249" w:lineRule="exact"/>
              <w:ind w:left="194"/>
              <w:rPr>
                <w:b/>
              </w:rPr>
            </w:pPr>
            <w:r w:rsidRPr="00BF3CB1">
              <w:rPr>
                <w:b/>
                <w:spacing w:val="-2"/>
              </w:rPr>
              <w:t>TITOLO</w:t>
            </w:r>
            <w:r w:rsidRPr="00BF3CB1">
              <w:rPr>
                <w:b/>
                <w:spacing w:val="-3"/>
              </w:rPr>
              <w:t xml:space="preserve"> </w:t>
            </w:r>
            <w:r w:rsidRPr="00BF3CB1">
              <w:rPr>
                <w:b/>
                <w:spacing w:val="-2"/>
              </w:rPr>
              <w:t>PROGETTO</w:t>
            </w:r>
          </w:p>
        </w:tc>
        <w:tc>
          <w:tcPr>
            <w:tcW w:w="2693" w:type="dxa"/>
          </w:tcPr>
          <w:p w14:paraId="5FE36D49" w14:textId="77777777" w:rsidR="00BF3CB1" w:rsidRPr="00BF3CB1" w:rsidRDefault="00BF3CB1" w:rsidP="009C1596">
            <w:pPr>
              <w:pStyle w:val="TableParagraph"/>
              <w:spacing w:line="249" w:lineRule="exact"/>
              <w:ind w:left="205"/>
              <w:rPr>
                <w:b/>
              </w:rPr>
            </w:pPr>
            <w:r w:rsidRPr="00BF3CB1">
              <w:rPr>
                <w:b/>
              </w:rPr>
              <w:t>LINEA</w:t>
            </w:r>
            <w:r w:rsidRPr="00BF3CB1">
              <w:rPr>
                <w:b/>
                <w:spacing w:val="-4"/>
              </w:rPr>
              <w:t xml:space="preserve"> </w:t>
            </w:r>
            <w:r w:rsidRPr="00BF3CB1">
              <w:rPr>
                <w:b/>
              </w:rPr>
              <w:t>DI</w:t>
            </w:r>
            <w:r w:rsidRPr="00BF3CB1">
              <w:rPr>
                <w:b/>
                <w:spacing w:val="-3"/>
              </w:rPr>
              <w:t xml:space="preserve"> </w:t>
            </w:r>
            <w:r w:rsidRPr="00BF3CB1">
              <w:rPr>
                <w:b/>
                <w:spacing w:val="-2"/>
              </w:rPr>
              <w:t>INVESTIMENTO</w:t>
            </w:r>
          </w:p>
        </w:tc>
        <w:tc>
          <w:tcPr>
            <w:tcW w:w="2307" w:type="dxa"/>
          </w:tcPr>
          <w:p w14:paraId="32E46AC7" w14:textId="77777777" w:rsidR="00BF3CB1" w:rsidRPr="00BF3CB1" w:rsidRDefault="00BF3CB1" w:rsidP="009C1596">
            <w:pPr>
              <w:pStyle w:val="TableParagraph"/>
              <w:spacing w:line="249" w:lineRule="exact"/>
              <w:ind w:left="263"/>
              <w:rPr>
                <w:b/>
              </w:rPr>
            </w:pPr>
            <w:r w:rsidRPr="00BF3CB1">
              <w:rPr>
                <w:b/>
              </w:rPr>
              <w:t>CODICE</w:t>
            </w:r>
            <w:r w:rsidRPr="00BF3CB1">
              <w:rPr>
                <w:b/>
                <w:spacing w:val="-4"/>
              </w:rPr>
              <w:t xml:space="preserve"> </w:t>
            </w:r>
            <w:r w:rsidRPr="00BF3CB1">
              <w:rPr>
                <w:b/>
                <w:spacing w:val="-2"/>
              </w:rPr>
              <w:t>PROGETTO</w:t>
            </w:r>
          </w:p>
        </w:tc>
        <w:tc>
          <w:tcPr>
            <w:tcW w:w="1947" w:type="dxa"/>
            <w:tcBorders>
              <w:right w:val="nil"/>
            </w:tcBorders>
          </w:tcPr>
          <w:p w14:paraId="7FE12549" w14:textId="77777777" w:rsidR="00BF3CB1" w:rsidRPr="00BF3CB1" w:rsidRDefault="00BF3CB1" w:rsidP="009C1596">
            <w:pPr>
              <w:pStyle w:val="TableParagraph"/>
              <w:spacing w:line="249" w:lineRule="exact"/>
              <w:ind w:right="23"/>
              <w:jc w:val="center"/>
              <w:rPr>
                <w:b/>
              </w:rPr>
            </w:pPr>
            <w:r w:rsidRPr="00BF3CB1">
              <w:rPr>
                <w:b/>
                <w:spacing w:val="-2"/>
              </w:rPr>
              <w:t>C.U.P.</w:t>
            </w:r>
          </w:p>
        </w:tc>
      </w:tr>
      <w:tr w:rsidR="00BF3CB1" w:rsidRPr="00BF3CB1" w14:paraId="450C96A3" w14:textId="77777777" w:rsidTr="009C1596">
        <w:trPr>
          <w:trHeight w:val="807"/>
        </w:trPr>
        <w:tc>
          <w:tcPr>
            <w:tcW w:w="2081" w:type="dxa"/>
            <w:tcBorders>
              <w:left w:val="nil"/>
            </w:tcBorders>
          </w:tcPr>
          <w:p w14:paraId="3D9A1079" w14:textId="77777777" w:rsidR="00BF3CB1" w:rsidRPr="00BF3CB1" w:rsidRDefault="00BF3CB1" w:rsidP="009C1596">
            <w:pPr>
              <w:pStyle w:val="TableParagraph"/>
              <w:spacing w:before="111"/>
              <w:ind w:left="434" w:right="342" w:firstLine="175"/>
              <w:rPr>
                <w:b/>
                <w:i/>
                <w:sz w:val="24"/>
              </w:rPr>
            </w:pPr>
            <w:proofErr w:type="spellStart"/>
            <w:r w:rsidRPr="00BF3CB1">
              <w:rPr>
                <w:b/>
                <w:i/>
                <w:spacing w:val="-2"/>
                <w:sz w:val="24"/>
              </w:rPr>
              <w:t>EngStem</w:t>
            </w:r>
            <w:proofErr w:type="spellEnd"/>
            <w:r w:rsidRPr="00BF3CB1">
              <w:rPr>
                <w:b/>
                <w:i/>
                <w:spacing w:val="-2"/>
                <w:sz w:val="24"/>
              </w:rPr>
              <w:t xml:space="preserve"> senza</w:t>
            </w:r>
            <w:r w:rsidRPr="00BF3CB1">
              <w:rPr>
                <w:b/>
                <w:i/>
                <w:spacing w:val="-12"/>
                <w:sz w:val="24"/>
              </w:rPr>
              <w:t xml:space="preserve"> </w:t>
            </w:r>
            <w:proofErr w:type="spellStart"/>
            <w:r w:rsidRPr="00BF3CB1">
              <w:rPr>
                <w:b/>
                <w:i/>
                <w:spacing w:val="-2"/>
                <w:sz w:val="24"/>
              </w:rPr>
              <w:t>confini</w:t>
            </w:r>
            <w:proofErr w:type="spellEnd"/>
          </w:p>
        </w:tc>
        <w:tc>
          <w:tcPr>
            <w:tcW w:w="2693" w:type="dxa"/>
          </w:tcPr>
          <w:p w14:paraId="5A76BA69" w14:textId="77777777" w:rsidR="00BF3CB1" w:rsidRPr="00EF6EDD" w:rsidRDefault="00BF3CB1" w:rsidP="009C1596">
            <w:pPr>
              <w:pStyle w:val="TableParagraph"/>
              <w:spacing w:line="267" w:lineRule="exact"/>
              <w:ind w:left="505"/>
              <w:rPr>
                <w:b/>
                <w:lang w:val="it-IT"/>
              </w:rPr>
            </w:pPr>
            <w:r w:rsidRPr="00EF6EDD">
              <w:rPr>
                <w:b/>
                <w:lang w:val="it-IT"/>
              </w:rPr>
              <w:t>M4C1I3.1</w:t>
            </w:r>
            <w:r w:rsidRPr="00EF6EDD">
              <w:rPr>
                <w:b/>
                <w:spacing w:val="-5"/>
                <w:lang w:val="it-IT"/>
              </w:rPr>
              <w:t xml:space="preserve"> </w:t>
            </w:r>
            <w:r w:rsidRPr="00EF6EDD">
              <w:rPr>
                <w:b/>
                <w:lang w:val="it-IT"/>
              </w:rPr>
              <w:t>-</w:t>
            </w:r>
            <w:r w:rsidRPr="00EF6EDD">
              <w:rPr>
                <w:b/>
                <w:spacing w:val="-6"/>
                <w:lang w:val="it-IT"/>
              </w:rPr>
              <w:t xml:space="preserve"> </w:t>
            </w:r>
            <w:r w:rsidRPr="00EF6EDD">
              <w:rPr>
                <w:b/>
                <w:spacing w:val="-2"/>
                <w:lang w:val="it-IT"/>
              </w:rPr>
              <w:t>Nuove</w:t>
            </w:r>
          </w:p>
          <w:p w14:paraId="17DA40CA" w14:textId="77777777" w:rsidR="00BF3CB1" w:rsidRPr="00EF6EDD" w:rsidRDefault="00BF3CB1" w:rsidP="009C1596">
            <w:pPr>
              <w:pStyle w:val="TableParagraph"/>
              <w:spacing w:line="270" w:lineRule="atLeast"/>
              <w:ind w:left="913" w:right="404" w:hanging="509"/>
              <w:rPr>
                <w:b/>
                <w:lang w:val="it-IT"/>
              </w:rPr>
            </w:pPr>
            <w:r w:rsidRPr="00EF6EDD">
              <w:rPr>
                <w:b/>
                <w:lang w:val="it-IT"/>
              </w:rPr>
              <w:t>competenze</w:t>
            </w:r>
            <w:r w:rsidRPr="00EF6EDD">
              <w:rPr>
                <w:b/>
                <w:spacing w:val="-13"/>
                <w:lang w:val="it-IT"/>
              </w:rPr>
              <w:t xml:space="preserve"> </w:t>
            </w:r>
            <w:r w:rsidRPr="00EF6EDD">
              <w:rPr>
                <w:b/>
                <w:lang w:val="it-IT"/>
              </w:rPr>
              <w:t>e</w:t>
            </w:r>
            <w:r w:rsidRPr="00EF6EDD">
              <w:rPr>
                <w:b/>
                <w:spacing w:val="-12"/>
                <w:lang w:val="it-IT"/>
              </w:rPr>
              <w:t xml:space="preserve"> </w:t>
            </w:r>
            <w:r w:rsidRPr="00EF6EDD">
              <w:rPr>
                <w:b/>
                <w:lang w:val="it-IT"/>
              </w:rPr>
              <w:t xml:space="preserve">nuovi </w:t>
            </w:r>
            <w:r w:rsidRPr="00EF6EDD">
              <w:rPr>
                <w:b/>
                <w:spacing w:val="-2"/>
                <w:lang w:val="it-IT"/>
              </w:rPr>
              <w:t>linguaggi</w:t>
            </w:r>
          </w:p>
        </w:tc>
        <w:tc>
          <w:tcPr>
            <w:tcW w:w="2307" w:type="dxa"/>
          </w:tcPr>
          <w:p w14:paraId="2AF4356A" w14:textId="77777777" w:rsidR="00BF3CB1" w:rsidRPr="00BF3CB1" w:rsidRDefault="00BF3CB1" w:rsidP="009C1596">
            <w:pPr>
              <w:pStyle w:val="TableParagraph"/>
              <w:spacing w:before="243"/>
              <w:ind w:left="794" w:right="235" w:hanging="557"/>
              <w:rPr>
                <w:b/>
                <w:sz w:val="20"/>
              </w:rPr>
            </w:pPr>
            <w:r w:rsidRPr="00BF3CB1">
              <w:rPr>
                <w:b/>
                <w:spacing w:val="-2"/>
                <w:sz w:val="20"/>
              </w:rPr>
              <w:t>M4C1I3.1-2025-1585- P-58807</w:t>
            </w:r>
          </w:p>
        </w:tc>
        <w:tc>
          <w:tcPr>
            <w:tcW w:w="1947" w:type="dxa"/>
            <w:tcBorders>
              <w:right w:val="nil"/>
            </w:tcBorders>
          </w:tcPr>
          <w:p w14:paraId="75B1E78A" w14:textId="77777777" w:rsidR="00BF3CB1" w:rsidRPr="00BF3CB1" w:rsidRDefault="00BF3CB1" w:rsidP="009C1596">
            <w:pPr>
              <w:pStyle w:val="TableParagraph"/>
              <w:spacing w:before="267"/>
              <w:ind w:left="1" w:right="23"/>
              <w:jc w:val="center"/>
              <w:rPr>
                <w:b/>
              </w:rPr>
            </w:pPr>
            <w:r w:rsidRPr="00BF3CB1">
              <w:rPr>
                <w:b/>
                <w:spacing w:val="-2"/>
              </w:rPr>
              <w:t>G44D23007130006</w:t>
            </w:r>
          </w:p>
        </w:tc>
      </w:tr>
      <w:bookmarkEnd w:id="0"/>
    </w:tbl>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4B9670B2" w14:textId="53DDD147" w:rsidR="00BF3CB1" w:rsidRDefault="00E629C0" w:rsidP="00BF3CB1">
      <w:pPr>
        <w:spacing w:before="120" w:after="120" w:line="360" w:lineRule="auto"/>
        <w:jc w:val="both"/>
        <w:rPr>
          <w:rFonts w:asciiTheme="minorHAnsi" w:hAnsiTheme="minorHAnsi" w:cstheme="minorHAnsi"/>
          <w:sz w:val="22"/>
          <w:szCs w:val="22"/>
        </w:rPr>
      </w:pPr>
      <w:r w:rsidRPr="00FF4A49">
        <w:rPr>
          <w:rFonts w:asciiTheme="minorHAnsi" w:hAnsiTheme="minorHAnsi" w:cstheme="minorHAnsi"/>
          <w:sz w:val="22"/>
          <w:szCs w:val="22"/>
        </w:rPr>
        <w:t xml:space="preserve">Il sottoscritto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nato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il </w:t>
      </w:r>
      <w:bookmarkStart w:id="1" w:name="_Hlk96611450"/>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residente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Provincia di </w:t>
      </w:r>
      <w:bookmarkStart w:id="2" w:name="_Hlk76717201"/>
      <w:bookmarkEnd w:id="1"/>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Via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n. </w:t>
      </w:r>
      <w:bookmarkEnd w:id="2"/>
      <w:r w:rsidR="00BF3CB1">
        <w:rPr>
          <w:rFonts w:asciiTheme="minorHAnsi" w:hAnsiTheme="minorHAnsi" w:cstheme="minorHAnsi"/>
          <w:sz w:val="22"/>
          <w:szCs w:val="22"/>
        </w:rPr>
        <w:t>__________</w:t>
      </w:r>
      <w:r w:rsidRPr="00FF4A49">
        <w:rPr>
          <w:rFonts w:asciiTheme="minorHAnsi" w:hAnsiTheme="minorHAnsi" w:cstheme="minorHAnsi"/>
          <w:sz w:val="22"/>
          <w:szCs w:val="22"/>
        </w:rPr>
        <w:t xml:space="preserve"> Codice Fiscale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mail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w:t>
      </w:r>
      <w:proofErr w:type="spellStart"/>
      <w:r w:rsidRPr="00FF4A49">
        <w:rPr>
          <w:rFonts w:asciiTheme="minorHAnsi" w:hAnsiTheme="minorHAnsi" w:cstheme="minorHAnsi"/>
          <w:sz w:val="22"/>
          <w:szCs w:val="22"/>
        </w:rPr>
        <w:t>cell</w:t>
      </w:r>
      <w:proofErr w:type="spellEnd"/>
      <w:r w:rsidRPr="00FF4A49">
        <w:rPr>
          <w:rFonts w:asciiTheme="minorHAnsi" w:hAnsiTheme="minorHAnsi" w:cstheme="minorHAnsi"/>
          <w:sz w:val="22"/>
          <w:szCs w:val="22"/>
        </w:rPr>
        <w:t xml:space="preserve">.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w:t>
      </w:r>
      <w:r w:rsidRPr="00616DB2">
        <w:rPr>
          <w:rFonts w:asciiTheme="minorHAnsi" w:hAnsiTheme="minorHAnsi" w:cstheme="minorHAnsi"/>
          <w:sz w:val="22"/>
          <w:szCs w:val="22"/>
        </w:rPr>
        <w:t xml:space="preserve">in servizio presso </w:t>
      </w:r>
      <w:r>
        <w:rPr>
          <w:rFonts w:asciiTheme="minorHAnsi" w:hAnsiTheme="minorHAnsi" w:cstheme="minorHAnsi"/>
          <w:sz w:val="22"/>
          <w:szCs w:val="22"/>
        </w:rPr>
        <w:t xml:space="preserve">ITCG ANGIOY </w:t>
      </w:r>
      <w:r w:rsidRPr="00616DB2">
        <w:rPr>
          <w:rFonts w:asciiTheme="minorHAnsi" w:hAnsiTheme="minorHAnsi" w:cstheme="minorHAnsi"/>
          <w:sz w:val="22"/>
          <w:szCs w:val="22"/>
        </w:rPr>
        <w:t>con la qualifica di</w:t>
      </w:r>
      <w:r>
        <w:rPr>
          <w:rFonts w:asciiTheme="minorHAnsi" w:hAnsiTheme="minorHAnsi" w:cstheme="minorHAnsi"/>
          <w:sz w:val="22"/>
          <w:szCs w:val="22"/>
        </w:rPr>
        <w:t xml:space="preserve"> </w:t>
      </w:r>
      <w:r w:rsidR="00BF3CB1">
        <w:rPr>
          <w:rFonts w:asciiTheme="minorHAnsi" w:hAnsiTheme="minorHAnsi" w:cstheme="minorHAnsi"/>
          <w:sz w:val="22"/>
          <w:szCs w:val="22"/>
        </w:rPr>
        <w:t>_________________________</w:t>
      </w:r>
    </w:p>
    <w:p w14:paraId="796A09C3" w14:textId="02846C84" w:rsidR="002C02FE" w:rsidRPr="00746ABA" w:rsidRDefault="002C02FE" w:rsidP="00BF3CB1">
      <w:pPr>
        <w:spacing w:before="120" w:after="120" w:line="360" w:lineRule="auto"/>
        <w:jc w:val="both"/>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sidR="00E629C0">
        <w:rPr>
          <w:rFonts w:asciiTheme="minorHAnsi" w:eastAsia="Arial" w:hAnsiTheme="minorHAnsi"/>
          <w:b/>
          <w:bCs/>
          <w:sz w:val="22"/>
          <w:szCs w:val="22"/>
        </w:rPr>
        <w:t xml:space="preserve">DOCENTE </w:t>
      </w:r>
      <w:r w:rsidRPr="00746ABA">
        <w:rPr>
          <w:rFonts w:asciiTheme="minorHAnsi" w:eastAsia="Arial" w:hAnsiTheme="minorHAnsi"/>
          <w:b/>
          <w:bCs/>
          <w:sz w:val="22"/>
          <w:szCs w:val="22"/>
        </w:rPr>
        <w:t xml:space="preserve">nel ruolo di </w:t>
      </w:r>
      <w:r w:rsidR="00BF3CB1">
        <w:rPr>
          <w:rFonts w:asciiTheme="minorHAnsi" w:hAnsiTheme="minorHAnsi" w:cstheme="minorHAnsi"/>
          <w:sz w:val="22"/>
          <w:szCs w:val="22"/>
        </w:rPr>
        <w:t>_________________________</w:t>
      </w:r>
      <w:r w:rsidR="00B509AB">
        <w:rPr>
          <w:rFonts w:asciiTheme="minorHAnsi" w:hAnsiTheme="minorHAnsi" w:cstheme="minorHAnsi"/>
          <w:sz w:val="22"/>
          <w:szCs w:val="22"/>
        </w:rPr>
        <w:t>_______</w:t>
      </w:r>
      <w:r w:rsidRPr="00746ABA">
        <w:rPr>
          <w:rFonts w:asciiTheme="minorHAnsi" w:eastAsia="Arial" w:hAnsiTheme="minorHAnsi"/>
          <w:b/>
          <w:bCs/>
          <w:sz w:val="22"/>
          <w:szCs w:val="22"/>
        </w:rPr>
        <w:t xml:space="preserve">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EF6EDD" w:rsidRDefault="002C02FE" w:rsidP="002C02FE">
      <w:pPr>
        <w:contextualSpacing/>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F6EDD" w:rsidRPr="00EF6EDD" w14:paraId="79000D0E" w14:textId="77777777" w:rsidTr="00A5795D">
        <w:tc>
          <w:tcPr>
            <w:tcW w:w="4814" w:type="dxa"/>
          </w:tcPr>
          <w:p w14:paraId="00ACB26E" w14:textId="77777777" w:rsidR="00E629C0" w:rsidRPr="00EF6EDD" w:rsidRDefault="00E629C0" w:rsidP="00A5795D">
            <w:pPr>
              <w:spacing w:before="120" w:after="120" w:line="276" w:lineRule="auto"/>
              <w:jc w:val="center"/>
              <w:rPr>
                <w:rFonts w:asciiTheme="minorHAnsi" w:hAnsiTheme="minorHAnsi" w:cstheme="minorHAnsi"/>
                <w:sz w:val="22"/>
                <w:szCs w:val="22"/>
              </w:rPr>
            </w:pPr>
            <w:r w:rsidRPr="00EF6EDD">
              <w:rPr>
                <w:rFonts w:asciiTheme="minorHAnsi" w:hAnsiTheme="minorHAnsi" w:cstheme="minorHAnsi"/>
                <w:sz w:val="22"/>
                <w:szCs w:val="22"/>
              </w:rPr>
              <w:t>Luogo e data</w:t>
            </w:r>
          </w:p>
          <w:p w14:paraId="7C45C3B4" w14:textId="1A827857" w:rsidR="00E629C0" w:rsidRPr="00EF6EDD" w:rsidRDefault="00E629C0" w:rsidP="00A5795D">
            <w:pPr>
              <w:spacing w:before="120" w:after="120" w:line="276" w:lineRule="auto"/>
              <w:jc w:val="center"/>
              <w:rPr>
                <w:rFonts w:asciiTheme="minorHAnsi" w:hAnsiTheme="minorHAnsi" w:cstheme="minorHAnsi"/>
                <w:sz w:val="22"/>
                <w:szCs w:val="22"/>
              </w:rPr>
            </w:pPr>
            <w:r w:rsidRPr="00EF6EDD">
              <w:rPr>
                <w:rFonts w:asciiTheme="minorHAnsi" w:hAnsiTheme="minorHAnsi" w:cstheme="minorHAnsi"/>
                <w:sz w:val="22"/>
                <w:szCs w:val="22"/>
              </w:rPr>
              <w:t xml:space="preserve">CARBONIA, </w:t>
            </w:r>
            <w:r w:rsidR="00BF3CB1" w:rsidRPr="00EF6EDD">
              <w:rPr>
                <w:rFonts w:asciiTheme="minorHAnsi" w:hAnsiTheme="minorHAnsi" w:cstheme="minorHAnsi"/>
                <w:sz w:val="22"/>
                <w:szCs w:val="22"/>
              </w:rPr>
              <w:t>______________________</w:t>
            </w:r>
          </w:p>
        </w:tc>
        <w:tc>
          <w:tcPr>
            <w:tcW w:w="4814" w:type="dxa"/>
          </w:tcPr>
          <w:p w14:paraId="1B71D4DE" w14:textId="3405DAC7" w:rsidR="00E629C0" w:rsidRPr="00EF6EDD" w:rsidRDefault="00E629C0" w:rsidP="00A5795D">
            <w:pPr>
              <w:spacing w:before="120" w:after="120" w:line="276" w:lineRule="auto"/>
              <w:jc w:val="center"/>
              <w:rPr>
                <w:rFonts w:asciiTheme="minorHAnsi" w:hAnsiTheme="minorHAnsi" w:cstheme="minorHAnsi"/>
                <w:sz w:val="22"/>
                <w:szCs w:val="22"/>
              </w:rPr>
            </w:pPr>
            <w:r w:rsidRPr="00EF6EDD">
              <w:rPr>
                <w:rFonts w:asciiTheme="minorHAnsi" w:hAnsiTheme="minorHAnsi" w:cstheme="minorHAnsi"/>
                <w:sz w:val="22"/>
                <w:szCs w:val="22"/>
              </w:rPr>
              <w:t>Firma del Partecipante</w:t>
            </w:r>
          </w:p>
        </w:tc>
      </w:tr>
    </w:tbl>
    <w:p w14:paraId="1BAC2116" w14:textId="77777777" w:rsidR="002C02FE" w:rsidRPr="0099790A" w:rsidRDefault="002C02FE" w:rsidP="00191BAE">
      <w:pPr>
        <w:ind w:left="709" w:right="57" w:hanging="709"/>
        <w:contextualSpacing/>
      </w:pPr>
    </w:p>
    <w:sectPr w:rsidR="002C02FE" w:rsidRPr="0099790A" w:rsidSect="00BF3CB1">
      <w:headerReference w:type="default" r:id="rId8"/>
      <w:footerReference w:type="even" r:id="rId9"/>
      <w:footerReference w:type="default" r:id="rId10"/>
      <w:pgSz w:w="11907" w:h="16839" w:code="9"/>
      <w:pgMar w:top="2835"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B489" w14:textId="77777777" w:rsidR="009B1D26" w:rsidRDefault="009B1D26">
      <w:r>
        <w:separator/>
      </w:r>
    </w:p>
  </w:endnote>
  <w:endnote w:type="continuationSeparator" w:id="0">
    <w:p w14:paraId="2E1A335E" w14:textId="77777777" w:rsidR="009B1D26" w:rsidRDefault="009B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9B6D" w14:textId="77777777" w:rsidR="009B1D26" w:rsidRDefault="009B1D26">
      <w:r>
        <w:separator/>
      </w:r>
    </w:p>
  </w:footnote>
  <w:footnote w:type="continuationSeparator" w:id="0">
    <w:p w14:paraId="796551F2" w14:textId="77777777" w:rsidR="009B1D26" w:rsidRDefault="009B1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087C" w14:textId="77777777" w:rsidR="00BF3CB1" w:rsidRDefault="00BF3CB1" w:rsidP="00BF3CB1">
    <w:pPr>
      <w:pStyle w:val="Corpotesto"/>
      <w:spacing w:line="14" w:lineRule="auto"/>
      <w:rPr>
        <w:sz w:val="20"/>
      </w:rPr>
    </w:pPr>
    <w:r>
      <w:rPr>
        <w:noProof/>
        <w:sz w:val="20"/>
      </w:rPr>
      <w:drawing>
        <wp:anchor distT="0" distB="0" distL="0" distR="0" simplePos="0" relativeHeight="251659264" behindDoc="1" locked="0" layoutInCell="1" allowOverlap="1" wp14:anchorId="61B25D2E" wp14:editId="12AD8947">
          <wp:simplePos x="0" y="0"/>
          <wp:positionH relativeFrom="page">
            <wp:posOffset>719327</wp:posOffset>
          </wp:positionH>
          <wp:positionV relativeFrom="page">
            <wp:posOffset>449604</wp:posOffset>
          </wp:positionV>
          <wp:extent cx="6013843" cy="539423"/>
          <wp:effectExtent l="0" t="0" r="0" b="0"/>
          <wp:wrapNone/>
          <wp:docPr id="452158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13843" cy="539423"/>
                  </a:xfrm>
                  <a:prstGeom prst="rect">
                    <a:avLst/>
                  </a:prstGeom>
                </pic:spPr>
              </pic:pic>
            </a:graphicData>
          </a:graphic>
        </wp:anchor>
      </w:drawing>
    </w:r>
    <w:r>
      <w:rPr>
        <w:noProof/>
        <w:sz w:val="20"/>
      </w:rPr>
      <w:drawing>
        <wp:anchor distT="0" distB="0" distL="0" distR="0" simplePos="0" relativeHeight="251660288" behindDoc="1" locked="0" layoutInCell="1" allowOverlap="1" wp14:anchorId="26781AEC" wp14:editId="68AD9710">
          <wp:simplePos x="0" y="0"/>
          <wp:positionH relativeFrom="page">
            <wp:posOffset>838256</wp:posOffset>
          </wp:positionH>
          <wp:positionV relativeFrom="page">
            <wp:posOffset>1273880</wp:posOffset>
          </wp:positionV>
          <wp:extent cx="5882397" cy="397065"/>
          <wp:effectExtent l="0" t="0" r="0" b="0"/>
          <wp:wrapNone/>
          <wp:docPr id="6437708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882397" cy="397065"/>
                  </a:xfrm>
                  <a:prstGeom prst="rect">
                    <a:avLst/>
                  </a:prstGeom>
                </pic:spPr>
              </pic:pic>
            </a:graphicData>
          </a:graphic>
        </wp:anchor>
      </w:drawing>
    </w:r>
  </w:p>
  <w:p w14:paraId="7639CFE5" w14:textId="5703B914" w:rsidR="00F801B1" w:rsidRPr="00BF3CB1" w:rsidRDefault="00F801B1" w:rsidP="00BF3C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7E0344"/>
    <w:multiLevelType w:val="multilevel"/>
    <w:tmpl w:val="F0B621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3F791A"/>
    <w:multiLevelType w:val="multilevel"/>
    <w:tmpl w:val="795C30E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3"/>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2"/>
  </w:num>
  <w:num w:numId="12" w16cid:durableId="1154950419">
    <w:abstractNumId w:val="39"/>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2"/>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1"/>
  </w:num>
  <w:num w:numId="31" w16cid:durableId="5719752">
    <w:abstractNumId w:val="14"/>
  </w:num>
  <w:num w:numId="32" w16cid:durableId="888300677">
    <w:abstractNumId w:val="34"/>
  </w:num>
  <w:num w:numId="33" w16cid:durableId="746540458">
    <w:abstractNumId w:val="20"/>
  </w:num>
  <w:num w:numId="34" w16cid:durableId="832912483">
    <w:abstractNumId w:val="38"/>
  </w:num>
  <w:num w:numId="35"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4"/>
  </w:num>
  <w:num w:numId="39" w16cid:durableId="996029403">
    <w:abstractNumId w:val="32"/>
  </w:num>
  <w:num w:numId="40" w16cid:durableId="254751692">
    <w:abstractNumId w:val="41"/>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5206495">
    <w:abstractNumId w:val="35"/>
  </w:num>
  <w:num w:numId="47" w16cid:durableId="572089221">
    <w:abstractNumId w:val="15"/>
  </w:num>
  <w:num w:numId="48" w16cid:durableId="1612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F35"/>
    <w:rsid w:val="00087DC5"/>
    <w:rsid w:val="00093495"/>
    <w:rsid w:val="000A19BA"/>
    <w:rsid w:val="000A2C09"/>
    <w:rsid w:val="000A5E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646"/>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28FC"/>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56FF5"/>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20C1"/>
    <w:rsid w:val="00303FAE"/>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87E09"/>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1D37"/>
    <w:rsid w:val="003F5439"/>
    <w:rsid w:val="0040067A"/>
    <w:rsid w:val="004076E9"/>
    <w:rsid w:val="00414813"/>
    <w:rsid w:val="0041487A"/>
    <w:rsid w:val="00416DC1"/>
    <w:rsid w:val="0042043D"/>
    <w:rsid w:val="00430C48"/>
    <w:rsid w:val="0043388E"/>
    <w:rsid w:val="00433CB5"/>
    <w:rsid w:val="0044224C"/>
    <w:rsid w:val="00442919"/>
    <w:rsid w:val="00443639"/>
    <w:rsid w:val="00446355"/>
    <w:rsid w:val="0044774A"/>
    <w:rsid w:val="00455010"/>
    <w:rsid w:val="004563DD"/>
    <w:rsid w:val="00460B7D"/>
    <w:rsid w:val="00462440"/>
    <w:rsid w:val="00462A5B"/>
    <w:rsid w:val="004652D3"/>
    <w:rsid w:val="004657B2"/>
    <w:rsid w:val="00471D36"/>
    <w:rsid w:val="004722C2"/>
    <w:rsid w:val="00476043"/>
    <w:rsid w:val="00482A45"/>
    <w:rsid w:val="00484CE2"/>
    <w:rsid w:val="00485D17"/>
    <w:rsid w:val="004913F1"/>
    <w:rsid w:val="004914CB"/>
    <w:rsid w:val="00497369"/>
    <w:rsid w:val="0049772A"/>
    <w:rsid w:val="004A5D71"/>
    <w:rsid w:val="004B62EF"/>
    <w:rsid w:val="004B7CE4"/>
    <w:rsid w:val="004C01A7"/>
    <w:rsid w:val="004C7034"/>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6470"/>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27F3"/>
    <w:rsid w:val="005E387E"/>
    <w:rsid w:val="005E53CE"/>
    <w:rsid w:val="005E721D"/>
    <w:rsid w:val="005F304F"/>
    <w:rsid w:val="005F5051"/>
    <w:rsid w:val="005F72D5"/>
    <w:rsid w:val="006008A3"/>
    <w:rsid w:val="006058BB"/>
    <w:rsid w:val="00606B2E"/>
    <w:rsid w:val="00607877"/>
    <w:rsid w:val="006105EA"/>
    <w:rsid w:val="0061732D"/>
    <w:rsid w:val="0062483F"/>
    <w:rsid w:val="00632BF9"/>
    <w:rsid w:val="00632F5C"/>
    <w:rsid w:val="006357F9"/>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9CE"/>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6A36"/>
    <w:rsid w:val="00740439"/>
    <w:rsid w:val="0074078D"/>
    <w:rsid w:val="00740888"/>
    <w:rsid w:val="00741E96"/>
    <w:rsid w:val="00744993"/>
    <w:rsid w:val="00747847"/>
    <w:rsid w:val="00750856"/>
    <w:rsid w:val="00750EBA"/>
    <w:rsid w:val="0075780F"/>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2CA8"/>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07E2"/>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1D26"/>
    <w:rsid w:val="009B22D3"/>
    <w:rsid w:val="009B271F"/>
    <w:rsid w:val="009B2E9E"/>
    <w:rsid w:val="009B2F7D"/>
    <w:rsid w:val="009B31B2"/>
    <w:rsid w:val="009B3956"/>
    <w:rsid w:val="009C54FA"/>
    <w:rsid w:val="009C6FB3"/>
    <w:rsid w:val="009C723F"/>
    <w:rsid w:val="009D0487"/>
    <w:rsid w:val="009D102B"/>
    <w:rsid w:val="009D1FFB"/>
    <w:rsid w:val="009D22EB"/>
    <w:rsid w:val="009D42CC"/>
    <w:rsid w:val="009D7632"/>
    <w:rsid w:val="009E2097"/>
    <w:rsid w:val="009E4975"/>
    <w:rsid w:val="009F0ED6"/>
    <w:rsid w:val="009F3B8F"/>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6E8B"/>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09AB"/>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CB1"/>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596E"/>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2615"/>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29C0"/>
    <w:rsid w:val="00E674BE"/>
    <w:rsid w:val="00E72F8E"/>
    <w:rsid w:val="00E73B87"/>
    <w:rsid w:val="00E74814"/>
    <w:rsid w:val="00E748D5"/>
    <w:rsid w:val="00E7672F"/>
    <w:rsid w:val="00E82ABC"/>
    <w:rsid w:val="00E8420A"/>
    <w:rsid w:val="00E8745B"/>
    <w:rsid w:val="00EA0230"/>
    <w:rsid w:val="00EA28E1"/>
    <w:rsid w:val="00EA2DCA"/>
    <w:rsid w:val="00EA358E"/>
    <w:rsid w:val="00EA3971"/>
    <w:rsid w:val="00EA45F4"/>
    <w:rsid w:val="00EA50F6"/>
    <w:rsid w:val="00EB0B8B"/>
    <w:rsid w:val="00EB2A39"/>
    <w:rsid w:val="00EB76B0"/>
    <w:rsid w:val="00EC0DFD"/>
    <w:rsid w:val="00EC303F"/>
    <w:rsid w:val="00EC583B"/>
    <w:rsid w:val="00ED03F7"/>
    <w:rsid w:val="00ED65F7"/>
    <w:rsid w:val="00EE2CF3"/>
    <w:rsid w:val="00EF617D"/>
    <w:rsid w:val="00EF6EDD"/>
    <w:rsid w:val="00F04C4F"/>
    <w:rsid w:val="00F06AEC"/>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0173"/>
    <w:rsid w:val="00F52FF5"/>
    <w:rsid w:val="00F645F8"/>
    <w:rsid w:val="00F7268E"/>
    <w:rsid w:val="00F800D7"/>
    <w:rsid w:val="00F801B1"/>
    <w:rsid w:val="00F8229C"/>
    <w:rsid w:val="00F822EE"/>
    <w:rsid w:val="00F833A3"/>
    <w:rsid w:val="00F9157E"/>
    <w:rsid w:val="00F92A96"/>
    <w:rsid w:val="00F9327C"/>
    <w:rsid w:val="00F95EBA"/>
    <w:rsid w:val="00F97F53"/>
    <w:rsid w:val="00FA0937"/>
    <w:rsid w:val="00FA113A"/>
    <w:rsid w:val="00FA166C"/>
    <w:rsid w:val="00FA535A"/>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6937"/>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801B1"/>
  </w:style>
  <w:style w:type="paragraph" w:customStyle="1" w:styleId="TableParagraph">
    <w:name w:val="Table Paragraph"/>
    <w:basedOn w:val="Normale"/>
    <w:uiPriority w:val="1"/>
    <w:qFormat/>
    <w:rsid w:val="00F801B1"/>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1C28FC"/>
    <w:rPr>
      <w:color w:val="605E5C"/>
      <w:shd w:val="clear" w:color="auto" w:fill="E1DFDD"/>
    </w:rPr>
  </w:style>
  <w:style w:type="character" w:styleId="Collegamentovisitato">
    <w:name w:val="FollowedHyperlink"/>
    <w:basedOn w:val="Carpredefinitoparagrafo"/>
    <w:semiHidden/>
    <w:unhideWhenUsed/>
    <w:rsid w:val="001C28FC"/>
    <w:rPr>
      <w:color w:val="800080" w:themeColor="followedHyperlink"/>
      <w:u w:val="single"/>
    </w:rPr>
  </w:style>
  <w:style w:type="paragraph" w:styleId="Corpotesto">
    <w:name w:val="Body Text"/>
    <w:basedOn w:val="Normale"/>
    <w:link w:val="CorpotestoCarattere"/>
    <w:uiPriority w:val="1"/>
    <w:qFormat/>
    <w:rsid w:val="00BF3CB1"/>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BF3CB1"/>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468</Words>
  <Characters>3119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9</cp:revision>
  <cp:lastPrinted>2025-11-06T15:04:00Z</cp:lastPrinted>
  <dcterms:created xsi:type="dcterms:W3CDTF">2025-11-03T11:32:00Z</dcterms:created>
  <dcterms:modified xsi:type="dcterms:W3CDTF">2026-01-07T10:06:00Z</dcterms:modified>
</cp:coreProperties>
</file>