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0CD2F31A" w14:textId="75B9DD52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7D36E28" w14:textId="77777777" w:rsidR="00FC46A5" w:rsidRDefault="00FC46A5" w:rsidP="0049772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D20F545" w14:textId="264FCEF0" w:rsidR="00AE3375" w:rsidRPr="00AE3375" w:rsidRDefault="002C02FE" w:rsidP="00AE3375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746ABA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6C83347B" w14:textId="77777777" w:rsidR="002C6B33" w:rsidRPr="00CC438E" w:rsidRDefault="002C6B33" w:rsidP="002C6B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218609032"/>
      <w:r w:rsidRPr="00CC438E">
        <w:rPr>
          <w:rFonts w:asciiTheme="minorHAnsi" w:hAnsiTheme="minorHAnsi" w:cstheme="minorHAnsi"/>
          <w:b/>
          <w:sz w:val="22"/>
          <w:szCs w:val="22"/>
        </w:rPr>
        <w:t>DICHIARAZIONE CONTO CORRENTE DEDICATO</w:t>
      </w:r>
    </w:p>
    <w:p w14:paraId="6FD3CB8B" w14:textId="77777777" w:rsidR="00CC438E" w:rsidRPr="00CC438E" w:rsidRDefault="00CC438E" w:rsidP="002C6B3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81531D" w14:textId="77777777" w:rsidR="002C6B33" w:rsidRPr="00CC438E" w:rsidRDefault="002C6B33" w:rsidP="002C6B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438E">
        <w:rPr>
          <w:rFonts w:asciiTheme="minorHAnsi" w:hAnsiTheme="minorHAnsi" w:cstheme="minorHAnsi"/>
          <w:b/>
          <w:sz w:val="22"/>
          <w:szCs w:val="22"/>
        </w:rPr>
        <w:t>Tracciabilità flussi finanziari</w:t>
      </w:r>
    </w:p>
    <w:p w14:paraId="3103FBA5" w14:textId="77777777" w:rsidR="00BF3CB1" w:rsidRPr="00BF3CB1" w:rsidRDefault="00BF3CB1" w:rsidP="00BF3CB1">
      <w:pPr>
        <w:spacing w:before="180"/>
        <w:ind w:left="140"/>
        <w:jc w:val="both"/>
        <w:rPr>
          <w:b/>
        </w:rPr>
      </w:pPr>
      <w:r w:rsidRPr="00BF3CB1">
        <w:rPr>
          <w:b/>
          <w:sz w:val="22"/>
        </w:rPr>
        <w:t>PIANO</w:t>
      </w:r>
      <w:r w:rsidRPr="00BF3CB1">
        <w:rPr>
          <w:b/>
          <w:spacing w:val="50"/>
          <w:sz w:val="22"/>
        </w:rPr>
        <w:t xml:space="preserve"> </w:t>
      </w:r>
      <w:r w:rsidRPr="00BF3CB1">
        <w:rPr>
          <w:b/>
          <w:sz w:val="22"/>
        </w:rPr>
        <w:t>NAZIONALE</w:t>
      </w:r>
      <w:r w:rsidRPr="00BF3CB1">
        <w:rPr>
          <w:b/>
          <w:spacing w:val="52"/>
          <w:sz w:val="22"/>
        </w:rPr>
        <w:t xml:space="preserve"> </w:t>
      </w:r>
      <w:r w:rsidRPr="00BF3CB1">
        <w:rPr>
          <w:b/>
          <w:sz w:val="22"/>
        </w:rPr>
        <w:t>DI</w:t>
      </w:r>
      <w:r w:rsidRPr="00BF3CB1">
        <w:rPr>
          <w:b/>
          <w:spacing w:val="53"/>
          <w:sz w:val="22"/>
        </w:rPr>
        <w:t xml:space="preserve"> </w:t>
      </w:r>
      <w:r w:rsidRPr="00BF3CB1">
        <w:rPr>
          <w:b/>
          <w:sz w:val="22"/>
        </w:rPr>
        <w:t>RIPRESA</w:t>
      </w:r>
      <w:r w:rsidRPr="00BF3CB1">
        <w:rPr>
          <w:b/>
          <w:spacing w:val="52"/>
          <w:sz w:val="22"/>
        </w:rPr>
        <w:t xml:space="preserve"> </w:t>
      </w:r>
      <w:r w:rsidRPr="00BF3CB1">
        <w:rPr>
          <w:b/>
          <w:sz w:val="22"/>
        </w:rPr>
        <w:t>E</w:t>
      </w:r>
      <w:r w:rsidRPr="00BF3CB1">
        <w:rPr>
          <w:b/>
          <w:spacing w:val="49"/>
          <w:sz w:val="22"/>
        </w:rPr>
        <w:t xml:space="preserve"> </w:t>
      </w:r>
      <w:r w:rsidRPr="00BF3CB1">
        <w:rPr>
          <w:b/>
          <w:sz w:val="22"/>
        </w:rPr>
        <w:t>RESILIENZA</w:t>
      </w:r>
      <w:r w:rsidRPr="00BF3CB1">
        <w:rPr>
          <w:b/>
          <w:spacing w:val="52"/>
          <w:sz w:val="22"/>
        </w:rPr>
        <w:t xml:space="preserve"> </w:t>
      </w:r>
      <w:r w:rsidRPr="00BF3CB1">
        <w:rPr>
          <w:b/>
          <w:sz w:val="22"/>
        </w:rPr>
        <w:t>MISSIONE</w:t>
      </w:r>
      <w:r w:rsidRPr="00BF3CB1">
        <w:rPr>
          <w:b/>
          <w:spacing w:val="50"/>
          <w:sz w:val="22"/>
        </w:rPr>
        <w:t xml:space="preserve"> </w:t>
      </w:r>
      <w:r w:rsidRPr="00BF3CB1">
        <w:rPr>
          <w:b/>
          <w:sz w:val="22"/>
        </w:rPr>
        <w:t>4:</w:t>
      </w:r>
      <w:r w:rsidRPr="00BF3CB1">
        <w:rPr>
          <w:b/>
          <w:spacing w:val="51"/>
          <w:sz w:val="22"/>
        </w:rPr>
        <w:t xml:space="preserve"> </w:t>
      </w:r>
      <w:r w:rsidRPr="00BF3CB1">
        <w:rPr>
          <w:b/>
          <w:sz w:val="22"/>
        </w:rPr>
        <w:t>ISTRUZIONE</w:t>
      </w:r>
      <w:r w:rsidRPr="00BF3CB1">
        <w:rPr>
          <w:b/>
          <w:spacing w:val="52"/>
          <w:sz w:val="22"/>
        </w:rPr>
        <w:t xml:space="preserve"> </w:t>
      </w:r>
      <w:r w:rsidRPr="00BF3CB1">
        <w:rPr>
          <w:b/>
          <w:sz w:val="22"/>
        </w:rPr>
        <w:t>E</w:t>
      </w:r>
      <w:r w:rsidRPr="00BF3CB1">
        <w:rPr>
          <w:b/>
          <w:spacing w:val="50"/>
          <w:sz w:val="22"/>
        </w:rPr>
        <w:t xml:space="preserve"> </w:t>
      </w:r>
      <w:r w:rsidRPr="00BF3CB1">
        <w:rPr>
          <w:b/>
          <w:sz w:val="22"/>
        </w:rPr>
        <w:t>RICERCA</w:t>
      </w:r>
      <w:r w:rsidRPr="00BF3CB1">
        <w:rPr>
          <w:b/>
          <w:spacing w:val="59"/>
          <w:sz w:val="22"/>
        </w:rPr>
        <w:t xml:space="preserve"> </w:t>
      </w:r>
      <w:r w:rsidRPr="00BF3CB1">
        <w:rPr>
          <w:sz w:val="22"/>
        </w:rPr>
        <w:t>Componente</w:t>
      </w:r>
      <w:r w:rsidRPr="00BF3CB1">
        <w:rPr>
          <w:spacing w:val="50"/>
          <w:sz w:val="22"/>
        </w:rPr>
        <w:t xml:space="preserve"> </w:t>
      </w:r>
      <w:r w:rsidRPr="00BF3CB1">
        <w:rPr>
          <w:sz w:val="22"/>
        </w:rPr>
        <w:t>1</w:t>
      </w:r>
      <w:r w:rsidRPr="00BF3CB1">
        <w:rPr>
          <w:spacing w:val="52"/>
          <w:sz w:val="22"/>
        </w:rPr>
        <w:t xml:space="preserve"> </w:t>
      </w:r>
      <w:r w:rsidRPr="00BF3CB1">
        <w:rPr>
          <w:spacing w:val="-10"/>
          <w:sz w:val="22"/>
        </w:rPr>
        <w:t>–</w:t>
      </w:r>
      <w:r w:rsidRPr="00BF3CB1">
        <w:t xml:space="preserve">Potenziamento dell’offerta dei servizi di istruzione: dagli asili nido alle Università Investimento 3.1: Nuove competenze e nuovi linguaggi Realizzazione di Percorsi per le Competenze Trasversali e l’Orientamento (PCTO) sulle discipline STEM e sul multilinguismo per gli istituti tecnici e professionali tramite esperienze di orientamento in Italia e all’estero </w:t>
      </w:r>
      <w:r w:rsidRPr="00BF3CB1">
        <w:rPr>
          <w:b/>
        </w:rPr>
        <w:t>(D.M. 88/2025)</w:t>
      </w:r>
    </w:p>
    <w:p w14:paraId="00D9AD48" w14:textId="77777777" w:rsidR="00BF3CB1" w:rsidRPr="00BF3CB1" w:rsidRDefault="00BF3CB1" w:rsidP="00BF3CB1">
      <w:pPr>
        <w:pStyle w:val="Corpotesto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441" w:type="dxa"/>
        <w:tblBorders>
          <w:top w:val="single" w:sz="18" w:space="0" w:color="F4AF83"/>
          <w:left w:val="single" w:sz="18" w:space="0" w:color="F4AF83"/>
          <w:bottom w:val="single" w:sz="18" w:space="0" w:color="F4AF83"/>
          <w:right w:val="single" w:sz="18" w:space="0" w:color="F4AF83"/>
          <w:insideH w:val="single" w:sz="18" w:space="0" w:color="F4AF83"/>
          <w:insideV w:val="single" w:sz="18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693"/>
        <w:gridCol w:w="2307"/>
        <w:gridCol w:w="1947"/>
      </w:tblGrid>
      <w:tr w:rsidR="00BF3CB1" w:rsidRPr="00BF3CB1" w14:paraId="7B606F48" w14:textId="77777777" w:rsidTr="009C1596">
        <w:trPr>
          <w:trHeight w:val="269"/>
        </w:trPr>
        <w:tc>
          <w:tcPr>
            <w:tcW w:w="2081" w:type="dxa"/>
            <w:tcBorders>
              <w:left w:val="nil"/>
            </w:tcBorders>
          </w:tcPr>
          <w:p w14:paraId="39D94972" w14:textId="77777777" w:rsidR="00BF3CB1" w:rsidRPr="00BF3CB1" w:rsidRDefault="00BF3CB1" w:rsidP="009C1596">
            <w:pPr>
              <w:pStyle w:val="TableParagraph"/>
              <w:spacing w:line="249" w:lineRule="exact"/>
              <w:ind w:left="194"/>
              <w:rPr>
                <w:b/>
              </w:rPr>
            </w:pPr>
            <w:r w:rsidRPr="00BF3CB1">
              <w:rPr>
                <w:b/>
                <w:spacing w:val="-2"/>
              </w:rPr>
              <w:t>TITOLO</w:t>
            </w:r>
            <w:r w:rsidRPr="00BF3CB1">
              <w:rPr>
                <w:b/>
                <w:spacing w:val="-3"/>
              </w:rPr>
              <w:t xml:space="preserve"> </w:t>
            </w:r>
            <w:r w:rsidRPr="00BF3CB1">
              <w:rPr>
                <w:b/>
                <w:spacing w:val="-2"/>
              </w:rPr>
              <w:t>PROGETTO</w:t>
            </w:r>
          </w:p>
        </w:tc>
        <w:tc>
          <w:tcPr>
            <w:tcW w:w="2693" w:type="dxa"/>
          </w:tcPr>
          <w:p w14:paraId="5FE36D49" w14:textId="77777777" w:rsidR="00BF3CB1" w:rsidRPr="00BF3CB1" w:rsidRDefault="00BF3CB1" w:rsidP="009C1596">
            <w:pPr>
              <w:pStyle w:val="TableParagraph"/>
              <w:spacing w:line="249" w:lineRule="exact"/>
              <w:ind w:left="205"/>
              <w:rPr>
                <w:b/>
              </w:rPr>
            </w:pPr>
            <w:r w:rsidRPr="00BF3CB1">
              <w:rPr>
                <w:b/>
              </w:rPr>
              <w:t>LINEA</w:t>
            </w:r>
            <w:r w:rsidRPr="00BF3CB1">
              <w:rPr>
                <w:b/>
                <w:spacing w:val="-4"/>
              </w:rPr>
              <w:t xml:space="preserve"> </w:t>
            </w:r>
            <w:r w:rsidRPr="00BF3CB1">
              <w:rPr>
                <w:b/>
              </w:rPr>
              <w:t>DI</w:t>
            </w:r>
            <w:r w:rsidRPr="00BF3CB1">
              <w:rPr>
                <w:b/>
                <w:spacing w:val="-3"/>
              </w:rPr>
              <w:t xml:space="preserve"> </w:t>
            </w:r>
            <w:r w:rsidRPr="00BF3CB1">
              <w:rPr>
                <w:b/>
                <w:spacing w:val="-2"/>
              </w:rPr>
              <w:t>INVESTIMENTO</w:t>
            </w:r>
          </w:p>
        </w:tc>
        <w:tc>
          <w:tcPr>
            <w:tcW w:w="2307" w:type="dxa"/>
          </w:tcPr>
          <w:p w14:paraId="32E46AC7" w14:textId="77777777" w:rsidR="00BF3CB1" w:rsidRPr="00BF3CB1" w:rsidRDefault="00BF3CB1" w:rsidP="009C1596">
            <w:pPr>
              <w:pStyle w:val="TableParagraph"/>
              <w:spacing w:line="249" w:lineRule="exact"/>
              <w:ind w:left="263"/>
              <w:rPr>
                <w:b/>
              </w:rPr>
            </w:pPr>
            <w:r w:rsidRPr="00BF3CB1">
              <w:rPr>
                <w:b/>
              </w:rPr>
              <w:t>CODICE</w:t>
            </w:r>
            <w:r w:rsidRPr="00BF3CB1">
              <w:rPr>
                <w:b/>
                <w:spacing w:val="-4"/>
              </w:rPr>
              <w:t xml:space="preserve"> </w:t>
            </w:r>
            <w:r w:rsidRPr="00BF3CB1">
              <w:rPr>
                <w:b/>
                <w:spacing w:val="-2"/>
              </w:rPr>
              <w:t>PROGETTO</w:t>
            </w:r>
          </w:p>
        </w:tc>
        <w:tc>
          <w:tcPr>
            <w:tcW w:w="1947" w:type="dxa"/>
            <w:tcBorders>
              <w:right w:val="nil"/>
            </w:tcBorders>
          </w:tcPr>
          <w:p w14:paraId="7FE12549" w14:textId="77777777" w:rsidR="00BF3CB1" w:rsidRPr="00BF3CB1" w:rsidRDefault="00BF3CB1" w:rsidP="009C1596">
            <w:pPr>
              <w:pStyle w:val="TableParagraph"/>
              <w:spacing w:line="249" w:lineRule="exact"/>
              <w:ind w:right="23"/>
              <w:jc w:val="center"/>
              <w:rPr>
                <w:b/>
              </w:rPr>
            </w:pPr>
            <w:r w:rsidRPr="00BF3CB1">
              <w:rPr>
                <w:b/>
                <w:spacing w:val="-2"/>
              </w:rPr>
              <w:t>C.U.P.</w:t>
            </w:r>
          </w:p>
        </w:tc>
      </w:tr>
      <w:tr w:rsidR="00BF3CB1" w:rsidRPr="00BF3CB1" w14:paraId="450C96A3" w14:textId="77777777" w:rsidTr="009C1596">
        <w:trPr>
          <w:trHeight w:val="807"/>
        </w:trPr>
        <w:tc>
          <w:tcPr>
            <w:tcW w:w="2081" w:type="dxa"/>
            <w:tcBorders>
              <w:left w:val="nil"/>
            </w:tcBorders>
          </w:tcPr>
          <w:p w14:paraId="3D9A1079" w14:textId="77777777" w:rsidR="00BF3CB1" w:rsidRPr="00BF3CB1" w:rsidRDefault="00BF3CB1" w:rsidP="009C1596">
            <w:pPr>
              <w:pStyle w:val="TableParagraph"/>
              <w:spacing w:before="111"/>
              <w:ind w:left="434" w:right="342" w:firstLine="175"/>
              <w:rPr>
                <w:b/>
                <w:i/>
                <w:sz w:val="24"/>
              </w:rPr>
            </w:pPr>
            <w:proofErr w:type="spellStart"/>
            <w:r w:rsidRPr="00BF3CB1">
              <w:rPr>
                <w:b/>
                <w:i/>
                <w:spacing w:val="-2"/>
                <w:sz w:val="24"/>
              </w:rPr>
              <w:t>EngStem</w:t>
            </w:r>
            <w:proofErr w:type="spellEnd"/>
            <w:r w:rsidRPr="00BF3CB1">
              <w:rPr>
                <w:b/>
                <w:i/>
                <w:spacing w:val="-2"/>
                <w:sz w:val="24"/>
              </w:rPr>
              <w:t xml:space="preserve"> senza</w:t>
            </w:r>
            <w:r w:rsidRPr="00BF3CB1">
              <w:rPr>
                <w:b/>
                <w:i/>
                <w:spacing w:val="-12"/>
                <w:sz w:val="24"/>
              </w:rPr>
              <w:t xml:space="preserve"> </w:t>
            </w:r>
            <w:proofErr w:type="spellStart"/>
            <w:r w:rsidRPr="00BF3CB1">
              <w:rPr>
                <w:b/>
                <w:i/>
                <w:spacing w:val="-2"/>
                <w:sz w:val="24"/>
              </w:rPr>
              <w:t>confini</w:t>
            </w:r>
            <w:proofErr w:type="spellEnd"/>
          </w:p>
        </w:tc>
        <w:tc>
          <w:tcPr>
            <w:tcW w:w="2693" w:type="dxa"/>
          </w:tcPr>
          <w:p w14:paraId="5A76BA69" w14:textId="77777777" w:rsidR="00BF3CB1" w:rsidRPr="002C6B33" w:rsidRDefault="00BF3CB1" w:rsidP="009C1596">
            <w:pPr>
              <w:pStyle w:val="TableParagraph"/>
              <w:spacing w:line="267" w:lineRule="exact"/>
              <w:ind w:left="505"/>
              <w:rPr>
                <w:b/>
                <w:lang w:val="it-IT"/>
              </w:rPr>
            </w:pPr>
            <w:r w:rsidRPr="002C6B33">
              <w:rPr>
                <w:b/>
                <w:lang w:val="it-IT"/>
              </w:rPr>
              <w:t>M4C1I3.1</w:t>
            </w:r>
            <w:r w:rsidRPr="002C6B33">
              <w:rPr>
                <w:b/>
                <w:spacing w:val="-5"/>
                <w:lang w:val="it-IT"/>
              </w:rPr>
              <w:t xml:space="preserve"> </w:t>
            </w:r>
            <w:r w:rsidRPr="002C6B33">
              <w:rPr>
                <w:b/>
                <w:lang w:val="it-IT"/>
              </w:rPr>
              <w:t>-</w:t>
            </w:r>
            <w:r w:rsidRPr="002C6B33">
              <w:rPr>
                <w:b/>
                <w:spacing w:val="-6"/>
                <w:lang w:val="it-IT"/>
              </w:rPr>
              <w:t xml:space="preserve"> </w:t>
            </w:r>
            <w:r w:rsidRPr="002C6B33">
              <w:rPr>
                <w:b/>
                <w:spacing w:val="-2"/>
                <w:lang w:val="it-IT"/>
              </w:rPr>
              <w:t>Nuove</w:t>
            </w:r>
          </w:p>
          <w:p w14:paraId="17DA40CA" w14:textId="77777777" w:rsidR="00BF3CB1" w:rsidRPr="002C6B33" w:rsidRDefault="00BF3CB1" w:rsidP="009C1596">
            <w:pPr>
              <w:pStyle w:val="TableParagraph"/>
              <w:spacing w:line="270" w:lineRule="atLeast"/>
              <w:ind w:left="913" w:right="404" w:hanging="509"/>
              <w:rPr>
                <w:b/>
                <w:lang w:val="it-IT"/>
              </w:rPr>
            </w:pPr>
            <w:r w:rsidRPr="002C6B33">
              <w:rPr>
                <w:b/>
                <w:lang w:val="it-IT"/>
              </w:rPr>
              <w:t>competenze</w:t>
            </w:r>
            <w:r w:rsidRPr="002C6B33">
              <w:rPr>
                <w:b/>
                <w:spacing w:val="-13"/>
                <w:lang w:val="it-IT"/>
              </w:rPr>
              <w:t xml:space="preserve"> </w:t>
            </w:r>
            <w:r w:rsidRPr="002C6B33">
              <w:rPr>
                <w:b/>
                <w:lang w:val="it-IT"/>
              </w:rPr>
              <w:t>e</w:t>
            </w:r>
            <w:r w:rsidRPr="002C6B33">
              <w:rPr>
                <w:b/>
                <w:spacing w:val="-12"/>
                <w:lang w:val="it-IT"/>
              </w:rPr>
              <w:t xml:space="preserve"> </w:t>
            </w:r>
            <w:r w:rsidRPr="002C6B33">
              <w:rPr>
                <w:b/>
                <w:lang w:val="it-IT"/>
              </w:rPr>
              <w:t xml:space="preserve">nuovi </w:t>
            </w:r>
            <w:r w:rsidRPr="002C6B33">
              <w:rPr>
                <w:b/>
                <w:spacing w:val="-2"/>
                <w:lang w:val="it-IT"/>
              </w:rPr>
              <w:t>linguaggi</w:t>
            </w:r>
          </w:p>
        </w:tc>
        <w:tc>
          <w:tcPr>
            <w:tcW w:w="2307" w:type="dxa"/>
          </w:tcPr>
          <w:p w14:paraId="2AF4356A" w14:textId="77777777" w:rsidR="00BF3CB1" w:rsidRPr="00BF3CB1" w:rsidRDefault="00BF3CB1" w:rsidP="009C1596">
            <w:pPr>
              <w:pStyle w:val="TableParagraph"/>
              <w:spacing w:before="243"/>
              <w:ind w:left="794" w:right="235" w:hanging="557"/>
              <w:rPr>
                <w:b/>
                <w:sz w:val="20"/>
              </w:rPr>
            </w:pPr>
            <w:r w:rsidRPr="00BF3CB1">
              <w:rPr>
                <w:b/>
                <w:spacing w:val="-2"/>
                <w:sz w:val="20"/>
              </w:rPr>
              <w:t>M4C1I3.1-2025-1585- P-58807</w:t>
            </w:r>
          </w:p>
        </w:tc>
        <w:tc>
          <w:tcPr>
            <w:tcW w:w="1947" w:type="dxa"/>
            <w:tcBorders>
              <w:right w:val="nil"/>
            </w:tcBorders>
          </w:tcPr>
          <w:p w14:paraId="75B1E78A" w14:textId="77777777" w:rsidR="00BF3CB1" w:rsidRPr="00BF3CB1" w:rsidRDefault="00BF3CB1" w:rsidP="009C1596">
            <w:pPr>
              <w:pStyle w:val="TableParagraph"/>
              <w:spacing w:before="267"/>
              <w:ind w:left="1" w:right="23"/>
              <w:jc w:val="center"/>
              <w:rPr>
                <w:b/>
              </w:rPr>
            </w:pPr>
            <w:r w:rsidRPr="00BF3CB1">
              <w:rPr>
                <w:b/>
                <w:spacing w:val="-2"/>
              </w:rPr>
              <w:t>G44D23007130006</w:t>
            </w:r>
          </w:p>
        </w:tc>
      </w:tr>
      <w:bookmarkEnd w:id="0"/>
    </w:tbl>
    <w:p w14:paraId="4CA5D385" w14:textId="77777777" w:rsidR="002C02FE" w:rsidRPr="00746ABA" w:rsidRDefault="002C02FE" w:rsidP="002C02FE">
      <w:pPr>
        <w:keepNext/>
        <w:keepLines/>
        <w:widowControl w:val="0"/>
        <w:outlineLvl w:val="5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077052C1" w14:textId="77777777" w:rsidR="00CC438E" w:rsidRPr="00CC438E" w:rsidRDefault="00E629C0" w:rsidP="002C6B33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BF3CB1" w:rsidRPr="00CC438E">
        <w:rPr>
          <w:rFonts w:asciiTheme="minorHAnsi" w:hAnsiTheme="minorHAnsi" w:cstheme="minorHAnsi"/>
          <w:sz w:val="22"/>
          <w:szCs w:val="22"/>
        </w:rPr>
        <w:t>_________________________</w:t>
      </w:r>
      <w:r w:rsidRPr="00CC438E">
        <w:rPr>
          <w:rFonts w:asciiTheme="minorHAnsi" w:hAnsiTheme="minorHAnsi" w:cstheme="minorHAnsi"/>
          <w:sz w:val="22"/>
          <w:szCs w:val="22"/>
        </w:rPr>
        <w:t xml:space="preserve"> nato a </w:t>
      </w:r>
      <w:r w:rsidR="00BF3CB1" w:rsidRPr="00CC438E">
        <w:rPr>
          <w:rFonts w:asciiTheme="minorHAnsi" w:hAnsiTheme="minorHAnsi" w:cstheme="minorHAnsi"/>
          <w:sz w:val="22"/>
          <w:szCs w:val="22"/>
        </w:rPr>
        <w:t>_________________________</w:t>
      </w:r>
      <w:r w:rsidRPr="00CC438E">
        <w:rPr>
          <w:rFonts w:asciiTheme="minorHAnsi" w:hAnsiTheme="minorHAnsi" w:cstheme="minorHAnsi"/>
          <w:sz w:val="22"/>
          <w:szCs w:val="22"/>
        </w:rPr>
        <w:t xml:space="preserve"> il </w:t>
      </w:r>
      <w:bookmarkStart w:id="1" w:name="_Hlk96611450"/>
      <w:r w:rsidR="00BF3CB1" w:rsidRPr="00CC438E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Pr="00CC43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17C633" w14:textId="77777777" w:rsidR="00CC438E" w:rsidRPr="00CC438E" w:rsidRDefault="00CC438E" w:rsidP="002C6B33">
      <w:pPr>
        <w:rPr>
          <w:rFonts w:asciiTheme="minorHAnsi" w:hAnsiTheme="minorHAnsi" w:cstheme="minorHAnsi"/>
          <w:sz w:val="22"/>
          <w:szCs w:val="22"/>
        </w:rPr>
      </w:pPr>
    </w:p>
    <w:p w14:paraId="624DA24C" w14:textId="639C332E" w:rsidR="002C6B33" w:rsidRPr="00CC438E" w:rsidRDefault="00E629C0" w:rsidP="002C6B33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C438E" w:rsidRPr="00CC438E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6E2AD7EE" w14:textId="77777777" w:rsidR="002C6B33" w:rsidRPr="00CC438E" w:rsidRDefault="002C6B33" w:rsidP="002C6B33">
      <w:pPr>
        <w:ind w:left="567" w:right="564"/>
        <w:jc w:val="both"/>
        <w:rPr>
          <w:rFonts w:asciiTheme="minorHAnsi" w:hAnsiTheme="minorHAnsi" w:cstheme="minorHAnsi"/>
          <w:sz w:val="22"/>
          <w:szCs w:val="22"/>
        </w:rPr>
      </w:pPr>
    </w:p>
    <w:p w14:paraId="3B8DFD9D" w14:textId="227409C3" w:rsidR="002C6B33" w:rsidRPr="00CC438E" w:rsidRDefault="002C6B33" w:rsidP="002C6B33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In riferimento alla lettera di incarico prot. ______________ del________________________________</w:t>
      </w:r>
    </w:p>
    <w:p w14:paraId="2354C2B4" w14:textId="77777777" w:rsidR="00CC438E" w:rsidRDefault="00CC438E" w:rsidP="002C6B33">
      <w:pPr>
        <w:rPr>
          <w:rFonts w:asciiTheme="minorHAnsi" w:hAnsiTheme="minorHAnsi" w:cstheme="minorHAnsi"/>
          <w:sz w:val="22"/>
          <w:szCs w:val="22"/>
        </w:rPr>
      </w:pPr>
    </w:p>
    <w:p w14:paraId="51473D49" w14:textId="43FB861C" w:rsidR="002C6B33" w:rsidRPr="00CC438E" w:rsidRDefault="002C6B33" w:rsidP="002C6B33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 xml:space="preserve">Ai fini del pagamento del compenso spettante </w:t>
      </w:r>
    </w:p>
    <w:p w14:paraId="3506FDC6" w14:textId="77777777" w:rsidR="002C6B33" w:rsidRPr="00CC438E" w:rsidRDefault="002C6B33" w:rsidP="002C6B33">
      <w:pPr>
        <w:rPr>
          <w:rFonts w:asciiTheme="minorHAnsi" w:hAnsiTheme="minorHAnsi" w:cstheme="minorHAnsi"/>
          <w:sz w:val="22"/>
          <w:szCs w:val="22"/>
        </w:rPr>
      </w:pPr>
    </w:p>
    <w:p w14:paraId="6842701E" w14:textId="77777777" w:rsidR="002C6B33" w:rsidRPr="00CC438E" w:rsidRDefault="002C6B33" w:rsidP="002C6B33">
      <w:pPr>
        <w:jc w:val="center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DICHIARA</w:t>
      </w:r>
    </w:p>
    <w:p w14:paraId="57D40AE9" w14:textId="77777777" w:rsidR="002C6B33" w:rsidRPr="00CC438E" w:rsidRDefault="002C6B33" w:rsidP="002C6B3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CB36894" w14:textId="2B095E87" w:rsidR="002C6B33" w:rsidRPr="00CC438E" w:rsidRDefault="002C6B33" w:rsidP="002C6B33">
      <w:pPr>
        <w:jc w:val="both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Che il conto corrente dedicato è il seguente:</w:t>
      </w:r>
    </w:p>
    <w:p w14:paraId="30C45D23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BFF11A" w14:textId="0D4F28EA" w:rsidR="002C6B33" w:rsidRPr="00CC438E" w:rsidRDefault="002C6B33" w:rsidP="002C6B33">
      <w:pPr>
        <w:jc w:val="both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14:paraId="23912553" w14:textId="77777777" w:rsidR="002C6B33" w:rsidRPr="00CC438E" w:rsidRDefault="002C6B33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484B4F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1A172" w14:textId="77777777" w:rsidR="002C6B33" w:rsidRPr="00CC438E" w:rsidRDefault="002C6B33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A1FA9E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D90BA9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7D22CE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BA0EA9" w14:textId="1EDCDD75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  <w:t>Firma</w:t>
      </w:r>
    </w:p>
    <w:p w14:paraId="1F5744CC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8F85B5" w14:textId="77777777" w:rsidR="00CC438E" w:rsidRPr="00CC438E" w:rsidRDefault="00CC438E" w:rsidP="002C6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AB400B" w14:textId="77777777" w:rsidR="002C6B33" w:rsidRPr="00CC438E" w:rsidRDefault="002C6B33" w:rsidP="002C6B33">
      <w:pPr>
        <w:jc w:val="both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</w:r>
      <w:r w:rsidRPr="00CC438E">
        <w:rPr>
          <w:rFonts w:asciiTheme="minorHAnsi" w:hAnsiTheme="minorHAnsi" w:cstheme="minorHAnsi"/>
          <w:sz w:val="22"/>
          <w:szCs w:val="22"/>
        </w:rPr>
        <w:tab/>
        <w:t>____________________________________</w:t>
      </w:r>
    </w:p>
    <w:p w14:paraId="1BAC2116" w14:textId="77777777" w:rsidR="002C02FE" w:rsidRPr="0099790A" w:rsidRDefault="002C02FE" w:rsidP="00191BAE">
      <w:pPr>
        <w:ind w:left="709" w:right="57" w:hanging="709"/>
        <w:contextualSpacing/>
      </w:pPr>
    </w:p>
    <w:sectPr w:rsidR="002C02FE" w:rsidRPr="0099790A" w:rsidSect="00BF3CB1">
      <w:headerReference w:type="default" r:id="rId8"/>
      <w:footerReference w:type="even" r:id="rId9"/>
      <w:footerReference w:type="default" r:id="rId10"/>
      <w:pgSz w:w="11907" w:h="16839" w:code="9"/>
      <w:pgMar w:top="283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9BEA" w14:textId="77777777" w:rsidR="00EA39F5" w:rsidRDefault="00EA39F5">
      <w:r>
        <w:separator/>
      </w:r>
    </w:p>
  </w:endnote>
  <w:endnote w:type="continuationSeparator" w:id="0">
    <w:p w14:paraId="60E80866" w14:textId="77777777" w:rsidR="00EA39F5" w:rsidRDefault="00EA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7BB6" w14:textId="77777777" w:rsidR="00EA39F5" w:rsidRDefault="00EA39F5">
      <w:r>
        <w:separator/>
      </w:r>
    </w:p>
  </w:footnote>
  <w:footnote w:type="continuationSeparator" w:id="0">
    <w:p w14:paraId="64693D66" w14:textId="77777777" w:rsidR="00EA39F5" w:rsidRDefault="00EA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087C" w14:textId="77777777" w:rsidR="00BF3CB1" w:rsidRDefault="00BF3CB1" w:rsidP="00BF3CB1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1B25D2E" wp14:editId="12AD8947">
          <wp:simplePos x="0" y="0"/>
          <wp:positionH relativeFrom="page">
            <wp:posOffset>719327</wp:posOffset>
          </wp:positionH>
          <wp:positionV relativeFrom="page">
            <wp:posOffset>449604</wp:posOffset>
          </wp:positionV>
          <wp:extent cx="6013843" cy="539423"/>
          <wp:effectExtent l="0" t="0" r="0" b="0"/>
          <wp:wrapNone/>
          <wp:docPr id="4521581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3843" cy="539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6781AEC" wp14:editId="68AD9710">
          <wp:simplePos x="0" y="0"/>
          <wp:positionH relativeFrom="page">
            <wp:posOffset>838256</wp:posOffset>
          </wp:positionH>
          <wp:positionV relativeFrom="page">
            <wp:posOffset>1273880</wp:posOffset>
          </wp:positionV>
          <wp:extent cx="5882397" cy="397065"/>
          <wp:effectExtent l="0" t="0" r="0" b="0"/>
          <wp:wrapNone/>
          <wp:docPr id="64377087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2397" cy="39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39CFE5" w14:textId="5703B914" w:rsidR="00F801B1" w:rsidRPr="00BF3CB1" w:rsidRDefault="00F801B1" w:rsidP="00BF3C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646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12C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6B33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2A52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067A"/>
    <w:rsid w:val="004076E9"/>
    <w:rsid w:val="00414813"/>
    <w:rsid w:val="0041487A"/>
    <w:rsid w:val="00415B7B"/>
    <w:rsid w:val="00416DC1"/>
    <w:rsid w:val="0042043D"/>
    <w:rsid w:val="00430C48"/>
    <w:rsid w:val="0043388E"/>
    <w:rsid w:val="00433CB5"/>
    <w:rsid w:val="0044224C"/>
    <w:rsid w:val="00442919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7034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6470"/>
    <w:rsid w:val="00517772"/>
    <w:rsid w:val="00520DBD"/>
    <w:rsid w:val="00525018"/>
    <w:rsid w:val="00526196"/>
    <w:rsid w:val="005263CD"/>
    <w:rsid w:val="0052773A"/>
    <w:rsid w:val="00527AAD"/>
    <w:rsid w:val="00535EF8"/>
    <w:rsid w:val="005360AF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2CA8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1D26"/>
    <w:rsid w:val="009B22D3"/>
    <w:rsid w:val="009B271F"/>
    <w:rsid w:val="009B2E9E"/>
    <w:rsid w:val="009B2F7D"/>
    <w:rsid w:val="009B31B2"/>
    <w:rsid w:val="009B3956"/>
    <w:rsid w:val="009C54FA"/>
    <w:rsid w:val="009C6FB3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CB1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438E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29C0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39F5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6937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F3CB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3CB1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2025-11-06T15:04:00Z</cp:lastPrinted>
  <dcterms:created xsi:type="dcterms:W3CDTF">2026-01-07T10:25:00Z</dcterms:created>
  <dcterms:modified xsi:type="dcterms:W3CDTF">2026-01-07T10:25:00Z</dcterms:modified>
</cp:coreProperties>
</file>