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38BD00" w14:textId="77777777" w:rsidR="00C65A97" w:rsidRDefault="00C65A97" w:rsidP="006A23D4">
      <w:pPr>
        <w:rPr>
          <w:sz w:val="24"/>
          <w:szCs w:val="24"/>
        </w:rPr>
      </w:pPr>
    </w:p>
    <w:p w14:paraId="1E50EB84" w14:textId="77777777" w:rsidR="00D41DD2" w:rsidRDefault="00D41DD2" w:rsidP="006A23D4">
      <w:pPr>
        <w:rPr>
          <w:sz w:val="24"/>
          <w:szCs w:val="24"/>
        </w:rPr>
      </w:pPr>
    </w:p>
    <w:tbl>
      <w:tblPr>
        <w:tblW w:w="10915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880"/>
        <w:gridCol w:w="5074"/>
        <w:gridCol w:w="1418"/>
        <w:gridCol w:w="1275"/>
        <w:gridCol w:w="1134"/>
        <w:gridCol w:w="1134"/>
      </w:tblGrid>
      <w:tr w:rsidR="00E948DB" w14:paraId="17002166" w14:textId="16944BF1" w:rsidTr="00222673">
        <w:tc>
          <w:tcPr>
            <w:tcW w:w="1091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320A55" w14:textId="71BF4285" w:rsidR="00E948DB" w:rsidRPr="00E948DB" w:rsidRDefault="00E948DB" w:rsidP="005B2196">
            <w:pPr>
              <w:jc w:val="both"/>
              <w:rPr>
                <w:b/>
                <w:bCs/>
              </w:rPr>
            </w:pPr>
            <w:r w:rsidRPr="00E948DB">
              <w:rPr>
                <w:b/>
                <w:bCs/>
              </w:rPr>
              <w:br w:type="page"/>
              <w:t xml:space="preserve">ALLEGATO B: </w:t>
            </w:r>
            <w:r w:rsidRPr="00E948DB">
              <w:rPr>
                <w:b/>
              </w:rPr>
              <w:t>GRIGLIA DI VALUTAZIONE GENERICA DEI TITOLI PER DOCENTE ACCOMPAGNATORE PROGETTO</w:t>
            </w:r>
            <w:r w:rsidRPr="00E948DB">
              <w:rPr>
                <w:b/>
                <w:spacing w:val="-10"/>
              </w:rPr>
              <w:t xml:space="preserve"> “ENGSTEM” </w:t>
            </w:r>
            <w:r w:rsidRPr="00E948DB">
              <w:t xml:space="preserve">PIANO NAZIONALE DI RIPRESA E RESILIENZA MISSIONE 4: ISTRUZIONE E RICERCA Componente 1 –Potenziamento dell’offerta dei servizi di istruzione: dagli asili nido alle Università Investimento 3.1: </w:t>
            </w:r>
            <w:r w:rsidR="009E458C" w:rsidRPr="00E948DB">
              <w:t>Nuove competenze</w:t>
            </w:r>
            <w:r w:rsidRPr="00E948DB">
              <w:t xml:space="preserve"> e nuovi linguaggi Realizzazione di Percorsi per le Competenze Trasversali e l’Orientamento(PCTO) sulle discipline STEM e sul multilinguismo per gli istituti tecnici e professionali tramite esperienze </w:t>
            </w:r>
            <w:r w:rsidR="009E458C" w:rsidRPr="00E948DB">
              <w:t>di orientamento</w:t>
            </w:r>
            <w:r w:rsidRPr="00E948DB">
              <w:t xml:space="preserve"> in Italia e all’estero (D.M. 88/2025)</w:t>
            </w:r>
          </w:p>
        </w:tc>
      </w:tr>
      <w:tr w:rsidR="00E948DB" w:rsidRPr="001E3717" w14:paraId="3AE5BD03" w14:textId="64C3380B" w:rsidTr="00E948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rPr>
          <w:trHeight w:val="624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  <w:vAlign w:val="center"/>
          </w:tcPr>
          <w:p w14:paraId="3B079F8A" w14:textId="77777777" w:rsidR="00E948DB" w:rsidRPr="00E948DB" w:rsidRDefault="00E948DB" w:rsidP="005B2196">
            <w:pPr>
              <w:jc w:val="center"/>
            </w:pP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  <w:vAlign w:val="center"/>
            <w:hideMark/>
          </w:tcPr>
          <w:p w14:paraId="2E805790" w14:textId="77777777" w:rsidR="00E948DB" w:rsidRPr="001E3717" w:rsidRDefault="00E948DB" w:rsidP="005B2196">
            <w:pPr>
              <w:rPr>
                <w:b/>
                <w:lang w:val="en-US"/>
              </w:rPr>
            </w:pPr>
            <w:r w:rsidRPr="001E3717">
              <w:rPr>
                <w:b/>
                <w:lang w:val="en-US"/>
              </w:rPr>
              <w:t>TITOLO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  <w:vAlign w:val="center"/>
            <w:hideMark/>
          </w:tcPr>
          <w:p w14:paraId="0CABEE68" w14:textId="77777777" w:rsidR="00E948DB" w:rsidRPr="001E3717" w:rsidRDefault="00E948DB" w:rsidP="005B2196">
            <w:pPr>
              <w:jc w:val="center"/>
              <w:rPr>
                <w:b/>
                <w:lang w:val="en-US"/>
              </w:rPr>
            </w:pPr>
            <w:r w:rsidRPr="001E3717">
              <w:rPr>
                <w:b/>
                <w:lang w:val="en-US"/>
              </w:rPr>
              <w:t>PUNTI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14:paraId="265E7B7F" w14:textId="0145A492" w:rsidR="00E948DB" w:rsidRPr="001E3717" w:rsidRDefault="00E948DB" w:rsidP="005B2196">
            <w:pPr>
              <w:jc w:val="center"/>
              <w:rPr>
                <w:b/>
                <w:lang w:val="en-US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n. riferimento del curriculum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14:paraId="5651D497" w14:textId="252051D6" w:rsidR="00E948DB" w:rsidRPr="00F1665E" w:rsidRDefault="00E948DB" w:rsidP="005B219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da compilare a cura del candidato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14:paraId="3049DDAE" w14:textId="1B24F119" w:rsidR="00E948DB" w:rsidRPr="00F1665E" w:rsidRDefault="00E948DB" w:rsidP="005B219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da compilare a cura della commissione</w:t>
            </w:r>
          </w:p>
        </w:tc>
      </w:tr>
      <w:tr w:rsidR="00E948DB" w:rsidRPr="001E3717" w14:paraId="2083D10F" w14:textId="1CCA3454" w:rsidTr="00E948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rPr>
          <w:trHeight w:val="624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90DC88" w14:textId="77777777" w:rsidR="00E948DB" w:rsidRPr="001E3717" w:rsidRDefault="00E948DB" w:rsidP="00DF0728">
            <w:pPr>
              <w:jc w:val="center"/>
              <w:rPr>
                <w:lang w:val="en-US"/>
              </w:rPr>
            </w:pPr>
            <w:r w:rsidRPr="001E3717">
              <w:rPr>
                <w:lang w:val="en-US"/>
              </w:rPr>
              <w:t>A1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6908F9" w14:textId="77777777" w:rsidR="00E948DB" w:rsidRPr="008B4BF4" w:rsidRDefault="00E948DB" w:rsidP="00DF0728">
            <w:pPr>
              <w:rPr>
                <w:lang w:val="en-US"/>
              </w:rPr>
            </w:pPr>
            <w:r w:rsidRPr="008B4BF4">
              <w:rPr>
                <w:lang w:val="en-US"/>
              </w:rPr>
              <w:t xml:space="preserve">Laurea </w:t>
            </w:r>
            <w:proofErr w:type="spellStart"/>
            <w:r w:rsidRPr="008B4BF4">
              <w:rPr>
                <w:lang w:val="en-US"/>
              </w:rPr>
              <w:t>magistrale</w:t>
            </w:r>
            <w:proofErr w:type="spellEnd"/>
          </w:p>
          <w:p w14:paraId="528A21CE" w14:textId="77777777" w:rsidR="00E948DB" w:rsidRPr="008B4BF4" w:rsidRDefault="00E948DB" w:rsidP="00DF0728">
            <w:pPr>
              <w:rPr>
                <w:lang w:val="en-US"/>
              </w:rPr>
            </w:pPr>
            <w:r w:rsidRPr="008B4BF4">
              <w:rPr>
                <w:lang w:val="en-US"/>
              </w:rPr>
              <w:t xml:space="preserve">Laurea </w:t>
            </w:r>
            <w:proofErr w:type="spellStart"/>
            <w:r w:rsidRPr="008B4BF4">
              <w:rPr>
                <w:lang w:val="en-US"/>
              </w:rPr>
              <w:t>triennale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3FC483" w14:textId="77777777" w:rsidR="00E948DB" w:rsidRDefault="00E948DB" w:rsidP="00DF072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  <w:p w14:paraId="6162A5E9" w14:textId="77777777" w:rsidR="00E948DB" w:rsidRPr="001E3717" w:rsidRDefault="00E948DB" w:rsidP="00DF072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76DE7" w14:textId="77777777" w:rsidR="00E948DB" w:rsidRDefault="00E948DB" w:rsidP="00DF0728">
            <w:pPr>
              <w:jc w:val="center"/>
              <w:rPr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469A4" w14:textId="77777777" w:rsidR="00E948DB" w:rsidRDefault="00E948DB" w:rsidP="00DF0728">
            <w:pPr>
              <w:jc w:val="center"/>
              <w:rPr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6455F" w14:textId="77777777" w:rsidR="00E948DB" w:rsidRDefault="00E948DB" w:rsidP="00DF0728">
            <w:pPr>
              <w:jc w:val="center"/>
              <w:rPr>
                <w:lang w:val="en-US"/>
              </w:rPr>
            </w:pPr>
          </w:p>
        </w:tc>
      </w:tr>
      <w:tr w:rsidR="00E948DB" w:rsidRPr="001E3717" w14:paraId="08238023" w14:textId="66E01298" w:rsidTr="00E948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rPr>
          <w:trHeight w:val="624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7F820" w14:textId="77777777" w:rsidR="00E948DB" w:rsidRPr="001E3717" w:rsidRDefault="00E948DB" w:rsidP="00DF0728">
            <w:pPr>
              <w:jc w:val="center"/>
              <w:rPr>
                <w:lang w:val="en-US"/>
              </w:rPr>
            </w:pPr>
            <w:r w:rsidRPr="001E3717">
              <w:rPr>
                <w:lang w:val="en-US"/>
              </w:rPr>
              <w:t>A2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6CEFF" w14:textId="77777777" w:rsidR="00E948DB" w:rsidRPr="00E948DB" w:rsidRDefault="00E948DB" w:rsidP="00DF0728">
            <w:pPr>
              <w:jc w:val="both"/>
            </w:pPr>
            <w:r w:rsidRPr="00E948DB">
              <w:t xml:space="preserve">Servizio a T.I. Scuola Secondaria di II grado 1 </w:t>
            </w:r>
            <w:proofErr w:type="spellStart"/>
            <w:r w:rsidRPr="00E948DB">
              <w:t>pt</w:t>
            </w:r>
            <w:proofErr w:type="spellEnd"/>
            <w:r w:rsidRPr="00E948DB">
              <w:t xml:space="preserve"> per anno scolastico</w:t>
            </w:r>
          </w:p>
          <w:p w14:paraId="016FF1B8" w14:textId="77777777" w:rsidR="00E948DB" w:rsidRPr="001E3717" w:rsidRDefault="00E948DB" w:rsidP="00DF0728">
            <w:pPr>
              <w:rPr>
                <w:lang w:val="en-US"/>
              </w:rPr>
            </w:pPr>
            <w:r w:rsidRPr="008B4BF4">
              <w:rPr>
                <w:lang w:val="en-US"/>
              </w:rPr>
              <w:t>max 10 pt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8D4AB" w14:textId="77777777" w:rsidR="00E948DB" w:rsidRPr="001E3717" w:rsidRDefault="00E948DB" w:rsidP="00DF0728">
            <w:pPr>
              <w:jc w:val="center"/>
              <w:rPr>
                <w:lang w:val="en-US"/>
              </w:rPr>
            </w:pPr>
            <w:r w:rsidRPr="001E3717">
              <w:rPr>
                <w:lang w:val="en-US"/>
              </w:rPr>
              <w:t>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7FCBE" w14:textId="77777777" w:rsidR="00E948DB" w:rsidRPr="001E3717" w:rsidRDefault="00E948DB" w:rsidP="00DF0728">
            <w:pPr>
              <w:jc w:val="center"/>
              <w:rPr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0ECC3" w14:textId="77777777" w:rsidR="00E948DB" w:rsidRPr="001E3717" w:rsidRDefault="00E948DB" w:rsidP="00DF0728">
            <w:pPr>
              <w:jc w:val="center"/>
              <w:rPr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63D31" w14:textId="77777777" w:rsidR="00E948DB" w:rsidRPr="001E3717" w:rsidRDefault="00E948DB" w:rsidP="00DF0728">
            <w:pPr>
              <w:jc w:val="center"/>
              <w:rPr>
                <w:lang w:val="en-US"/>
              </w:rPr>
            </w:pPr>
          </w:p>
        </w:tc>
      </w:tr>
      <w:tr w:rsidR="00E948DB" w:rsidRPr="001E3717" w14:paraId="0F907343" w14:textId="64D650D3" w:rsidTr="00E948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rPr>
          <w:trHeight w:val="624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F77FC0" w14:textId="77777777" w:rsidR="00E948DB" w:rsidRPr="001E3717" w:rsidRDefault="00E948DB" w:rsidP="00DF0728">
            <w:pPr>
              <w:jc w:val="center"/>
              <w:rPr>
                <w:lang w:val="en-US"/>
              </w:rPr>
            </w:pPr>
            <w:r w:rsidRPr="001E3717">
              <w:rPr>
                <w:lang w:val="en-US"/>
              </w:rPr>
              <w:t>A3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ECDC11" w14:textId="77777777" w:rsidR="00E948DB" w:rsidRPr="00E948DB" w:rsidRDefault="00E948DB" w:rsidP="00DF0728">
            <w:pPr>
              <w:jc w:val="both"/>
            </w:pPr>
            <w:r w:rsidRPr="00E948DB">
              <w:t>Aver svolto negli ultimi tre anni scolastici almeno una volta nell’Istituto il ruolo di collaboratore del DS, di funzione strumentale, di animatore digitale e di tutor orientamento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C3408E" w14:textId="77777777" w:rsidR="00E948DB" w:rsidRPr="001E3717" w:rsidRDefault="00E948DB" w:rsidP="00DF072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FD418" w14:textId="77777777" w:rsidR="00E948DB" w:rsidRDefault="00E948DB" w:rsidP="00DF0728">
            <w:pPr>
              <w:jc w:val="center"/>
              <w:rPr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840C8" w14:textId="77777777" w:rsidR="00E948DB" w:rsidRDefault="00E948DB" w:rsidP="00DF0728">
            <w:pPr>
              <w:jc w:val="center"/>
              <w:rPr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78832" w14:textId="77777777" w:rsidR="00E948DB" w:rsidRDefault="00E948DB" w:rsidP="00DF0728">
            <w:pPr>
              <w:jc w:val="center"/>
              <w:rPr>
                <w:lang w:val="en-US"/>
              </w:rPr>
            </w:pPr>
          </w:p>
        </w:tc>
      </w:tr>
      <w:tr w:rsidR="00E948DB" w:rsidRPr="001E3717" w14:paraId="3564F3C0" w14:textId="29609BF7" w:rsidTr="00E948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rPr>
          <w:trHeight w:val="624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A2857E" w14:textId="77777777" w:rsidR="00E948DB" w:rsidRPr="001E3717" w:rsidRDefault="00E948DB" w:rsidP="00DF0728">
            <w:pPr>
              <w:jc w:val="center"/>
              <w:rPr>
                <w:lang w:val="en-US"/>
              </w:rPr>
            </w:pPr>
            <w:r w:rsidRPr="001E3717">
              <w:rPr>
                <w:lang w:val="en-US"/>
              </w:rPr>
              <w:t>A</w:t>
            </w:r>
            <w:r>
              <w:rPr>
                <w:lang w:val="en-US"/>
              </w:rPr>
              <w:t>4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E7F66E" w14:textId="77777777" w:rsidR="00E948DB" w:rsidRPr="00E948DB" w:rsidRDefault="00E948DB" w:rsidP="00DF0728">
            <w:pPr>
              <w:jc w:val="both"/>
            </w:pPr>
            <w:r w:rsidRPr="00E948DB">
              <w:t>Certificazione linguistica in Lingua Inglese posseduta. (se in possesso di più certificazioni, si considera quella superiore)</w:t>
            </w:r>
          </w:p>
          <w:p w14:paraId="69E5DAFC" w14:textId="77777777" w:rsidR="00E948DB" w:rsidRPr="001E3717" w:rsidRDefault="00E948DB" w:rsidP="005B2196">
            <w:pPr>
              <w:numPr>
                <w:ilvl w:val="0"/>
                <w:numId w:val="18"/>
              </w:numPr>
              <w:spacing w:line="259" w:lineRule="auto"/>
              <w:rPr>
                <w:lang w:val="en-US"/>
              </w:rPr>
            </w:pPr>
            <w:proofErr w:type="spellStart"/>
            <w:r>
              <w:rPr>
                <w:lang w:val="en-US"/>
              </w:rPr>
              <w:t>c</w:t>
            </w:r>
            <w:r w:rsidRPr="001E3717">
              <w:rPr>
                <w:lang w:val="en-US"/>
              </w:rPr>
              <w:t>ertificazione</w:t>
            </w:r>
            <w:proofErr w:type="spellEnd"/>
            <w:r w:rsidRPr="001E3717">
              <w:rPr>
                <w:lang w:val="en-US"/>
              </w:rPr>
              <w:t xml:space="preserve"> C1 o C2</w:t>
            </w:r>
          </w:p>
          <w:p w14:paraId="320EEDA8" w14:textId="77777777" w:rsidR="00E948DB" w:rsidRPr="001E3717" w:rsidRDefault="00E948DB" w:rsidP="005B2196">
            <w:pPr>
              <w:numPr>
                <w:ilvl w:val="0"/>
                <w:numId w:val="18"/>
              </w:numPr>
              <w:spacing w:line="259" w:lineRule="auto"/>
              <w:rPr>
                <w:lang w:val="en-US"/>
              </w:rPr>
            </w:pPr>
            <w:proofErr w:type="spellStart"/>
            <w:r w:rsidRPr="001E3717">
              <w:rPr>
                <w:lang w:val="en-US"/>
              </w:rPr>
              <w:t>certificazione</w:t>
            </w:r>
            <w:proofErr w:type="spellEnd"/>
            <w:r w:rsidRPr="001E3717">
              <w:rPr>
                <w:lang w:val="en-US"/>
              </w:rPr>
              <w:t xml:space="preserve"> B2</w:t>
            </w:r>
          </w:p>
          <w:p w14:paraId="01C02665" w14:textId="77777777" w:rsidR="00E948DB" w:rsidRPr="001E3717" w:rsidRDefault="00E948DB" w:rsidP="005B2196">
            <w:pPr>
              <w:numPr>
                <w:ilvl w:val="0"/>
                <w:numId w:val="18"/>
              </w:numPr>
              <w:spacing w:line="259" w:lineRule="auto"/>
              <w:rPr>
                <w:lang w:val="en-US"/>
              </w:rPr>
            </w:pPr>
            <w:proofErr w:type="spellStart"/>
            <w:r w:rsidRPr="001E3717">
              <w:rPr>
                <w:lang w:val="en-US"/>
              </w:rPr>
              <w:t>certificazione</w:t>
            </w:r>
            <w:proofErr w:type="spellEnd"/>
            <w:r w:rsidRPr="001E3717">
              <w:rPr>
                <w:lang w:val="en-US"/>
              </w:rPr>
              <w:t xml:space="preserve"> B1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D946F" w14:textId="77777777" w:rsidR="00E948DB" w:rsidRPr="001E3717" w:rsidRDefault="00E948DB" w:rsidP="00DF0728">
            <w:pPr>
              <w:jc w:val="center"/>
              <w:rPr>
                <w:lang w:val="en-US"/>
              </w:rPr>
            </w:pPr>
          </w:p>
          <w:p w14:paraId="29843275" w14:textId="77777777" w:rsidR="00E948DB" w:rsidRPr="001E3717" w:rsidRDefault="00E948DB" w:rsidP="00DF0728">
            <w:pPr>
              <w:jc w:val="center"/>
              <w:rPr>
                <w:lang w:val="en-US"/>
              </w:rPr>
            </w:pPr>
            <w:r w:rsidRPr="001E3717">
              <w:rPr>
                <w:lang w:val="en-US"/>
              </w:rPr>
              <w:t>1</w:t>
            </w:r>
            <w:r>
              <w:rPr>
                <w:lang w:val="en-US"/>
              </w:rPr>
              <w:t>5</w:t>
            </w:r>
          </w:p>
          <w:p w14:paraId="4F906B99" w14:textId="77777777" w:rsidR="00E948DB" w:rsidRPr="001E3717" w:rsidRDefault="00E948DB" w:rsidP="00DF072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  <w:p w14:paraId="727CB627" w14:textId="77777777" w:rsidR="00E948DB" w:rsidRPr="001E3717" w:rsidRDefault="00E948DB" w:rsidP="00DF0728">
            <w:pPr>
              <w:jc w:val="center"/>
              <w:rPr>
                <w:lang w:val="en-US"/>
              </w:rPr>
            </w:pPr>
            <w:r w:rsidRPr="001E3717">
              <w:rPr>
                <w:lang w:val="en-US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33EAB" w14:textId="77777777" w:rsidR="00E948DB" w:rsidRPr="001E3717" w:rsidRDefault="00E948DB" w:rsidP="00DF0728">
            <w:pPr>
              <w:jc w:val="center"/>
              <w:rPr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981D0" w14:textId="77777777" w:rsidR="00E948DB" w:rsidRPr="001E3717" w:rsidRDefault="00E948DB" w:rsidP="00DF0728">
            <w:pPr>
              <w:jc w:val="center"/>
              <w:rPr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C163D" w14:textId="77777777" w:rsidR="00E948DB" w:rsidRPr="001E3717" w:rsidRDefault="00E948DB" w:rsidP="00DF0728">
            <w:pPr>
              <w:jc w:val="center"/>
              <w:rPr>
                <w:lang w:val="en-US"/>
              </w:rPr>
            </w:pPr>
          </w:p>
        </w:tc>
      </w:tr>
      <w:tr w:rsidR="00E948DB" w:rsidRPr="001E3717" w14:paraId="5249F915" w14:textId="53FE1540" w:rsidTr="00E948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rPr>
          <w:trHeight w:val="624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E7D0B5" w14:textId="77777777" w:rsidR="00E948DB" w:rsidRPr="001E3717" w:rsidRDefault="00E948DB" w:rsidP="00DF0728">
            <w:pPr>
              <w:jc w:val="center"/>
              <w:rPr>
                <w:lang w:val="en-US"/>
              </w:rPr>
            </w:pPr>
            <w:r w:rsidRPr="001E3717">
              <w:rPr>
                <w:lang w:val="en-US"/>
              </w:rPr>
              <w:t>A5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3EA64A" w14:textId="77777777" w:rsidR="00E948DB" w:rsidRPr="00E948DB" w:rsidRDefault="00E948DB" w:rsidP="00DF0728">
            <w:pPr>
              <w:jc w:val="both"/>
            </w:pPr>
            <w:r w:rsidRPr="00E948DB">
              <w:t>Certificazione CLIL (massimo 1 certificazione) o abilitazione all’insegnamento di una lingua straniera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7E4C82" w14:textId="77777777" w:rsidR="00E948DB" w:rsidRPr="001E3717" w:rsidRDefault="00E948DB" w:rsidP="00DF072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2AE8D" w14:textId="77777777" w:rsidR="00E948DB" w:rsidRDefault="00E948DB" w:rsidP="00DF0728">
            <w:pPr>
              <w:jc w:val="center"/>
              <w:rPr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7210A" w14:textId="77777777" w:rsidR="00E948DB" w:rsidRDefault="00E948DB" w:rsidP="00DF0728">
            <w:pPr>
              <w:jc w:val="center"/>
              <w:rPr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21217" w14:textId="77777777" w:rsidR="00E948DB" w:rsidRDefault="00E948DB" w:rsidP="00DF0728">
            <w:pPr>
              <w:jc w:val="center"/>
              <w:rPr>
                <w:lang w:val="en-US"/>
              </w:rPr>
            </w:pPr>
          </w:p>
        </w:tc>
      </w:tr>
      <w:tr w:rsidR="00E948DB" w:rsidRPr="001E3717" w14:paraId="1689F910" w14:textId="79FCCE06" w:rsidTr="00E948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rPr>
          <w:trHeight w:val="624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E57D02" w14:textId="77777777" w:rsidR="00E948DB" w:rsidRPr="001E3717" w:rsidRDefault="00E948DB" w:rsidP="00DF0728">
            <w:pPr>
              <w:jc w:val="center"/>
              <w:rPr>
                <w:lang w:val="en-US"/>
              </w:rPr>
            </w:pPr>
            <w:r w:rsidRPr="001E3717">
              <w:rPr>
                <w:lang w:val="en-US"/>
              </w:rPr>
              <w:t>A6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F9A286" w14:textId="77777777" w:rsidR="00E948DB" w:rsidRPr="00E948DB" w:rsidRDefault="00E948DB" w:rsidP="00DF0728">
            <w:r w:rsidRPr="00E948DB">
              <w:t>Certificazione in ambito tecnologico-informatico (massimo 1 certificazione)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DCBEA2" w14:textId="77777777" w:rsidR="00E948DB" w:rsidRPr="001E3717" w:rsidRDefault="00E948DB" w:rsidP="00DF072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4193C" w14:textId="77777777" w:rsidR="00E948DB" w:rsidRDefault="00E948DB" w:rsidP="00DF0728">
            <w:pPr>
              <w:jc w:val="center"/>
              <w:rPr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9B648" w14:textId="77777777" w:rsidR="00E948DB" w:rsidRDefault="00E948DB" w:rsidP="00DF0728">
            <w:pPr>
              <w:jc w:val="center"/>
              <w:rPr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8BBEE" w14:textId="77777777" w:rsidR="00E948DB" w:rsidRDefault="00E948DB" w:rsidP="00DF0728">
            <w:pPr>
              <w:jc w:val="center"/>
              <w:rPr>
                <w:lang w:val="en-US"/>
              </w:rPr>
            </w:pPr>
          </w:p>
        </w:tc>
      </w:tr>
      <w:tr w:rsidR="00E948DB" w:rsidRPr="001E3717" w14:paraId="1EAEC47C" w14:textId="1CCE8E20" w:rsidTr="00E948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rPr>
          <w:trHeight w:val="624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2494BB" w14:textId="77777777" w:rsidR="00E948DB" w:rsidRPr="001E3717" w:rsidRDefault="00E948DB" w:rsidP="00DF0728">
            <w:pPr>
              <w:jc w:val="center"/>
              <w:rPr>
                <w:lang w:val="en-US"/>
              </w:rPr>
            </w:pPr>
            <w:r w:rsidRPr="001E3717">
              <w:rPr>
                <w:lang w:val="en-US"/>
              </w:rPr>
              <w:t>A7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6AB370" w14:textId="77777777" w:rsidR="00E948DB" w:rsidRPr="00E948DB" w:rsidRDefault="00E948DB" w:rsidP="00DF0728">
            <w:r w:rsidRPr="001E3717">
              <w:t xml:space="preserve">Tutoraggio Alternanza Scuola Lavoro (PCTO) Punti </w:t>
            </w:r>
            <w:r>
              <w:t>2</w:t>
            </w:r>
            <w:r w:rsidRPr="001E3717">
              <w:t xml:space="preserve"> per ogni anno (Max </w:t>
            </w:r>
            <w:r>
              <w:t>5</w:t>
            </w:r>
            <w:r w:rsidRPr="001E3717">
              <w:t xml:space="preserve"> punti)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727993" w14:textId="77777777" w:rsidR="00E948DB" w:rsidRPr="001E3717" w:rsidRDefault="00E948DB" w:rsidP="00DF0728">
            <w:pPr>
              <w:jc w:val="center"/>
              <w:rPr>
                <w:lang w:val="en-US"/>
              </w:rPr>
            </w:pPr>
            <w:r w:rsidRPr="001E3717">
              <w:rPr>
                <w:lang w:val="en-US"/>
              </w:rPr>
              <w:t>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CF28D" w14:textId="77777777" w:rsidR="00E948DB" w:rsidRPr="001E3717" w:rsidRDefault="00E948DB" w:rsidP="00DF0728">
            <w:pPr>
              <w:jc w:val="center"/>
              <w:rPr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9EC7B" w14:textId="77777777" w:rsidR="00E948DB" w:rsidRPr="001E3717" w:rsidRDefault="00E948DB" w:rsidP="00DF0728">
            <w:pPr>
              <w:jc w:val="center"/>
              <w:rPr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F346C" w14:textId="77777777" w:rsidR="00E948DB" w:rsidRPr="001E3717" w:rsidRDefault="00E948DB" w:rsidP="00DF0728">
            <w:pPr>
              <w:jc w:val="center"/>
              <w:rPr>
                <w:lang w:val="en-US"/>
              </w:rPr>
            </w:pPr>
          </w:p>
        </w:tc>
      </w:tr>
      <w:tr w:rsidR="00E948DB" w:rsidRPr="001E3717" w14:paraId="191CC6F1" w14:textId="1CFAE210" w:rsidTr="00E948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rPr>
          <w:trHeight w:val="624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B498D9" w14:textId="77777777" w:rsidR="00E948DB" w:rsidRPr="001E3717" w:rsidRDefault="00E948DB" w:rsidP="00DF0728">
            <w:pPr>
              <w:jc w:val="center"/>
              <w:rPr>
                <w:lang w:val="en-US"/>
              </w:rPr>
            </w:pPr>
            <w:r w:rsidRPr="001E3717">
              <w:rPr>
                <w:lang w:val="en-US"/>
              </w:rPr>
              <w:t>A8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588177" w14:textId="77777777" w:rsidR="00E948DB" w:rsidRPr="00E948DB" w:rsidRDefault="00E948DB" w:rsidP="00DF0728">
            <w:pPr>
              <w:jc w:val="both"/>
            </w:pPr>
            <w:r w:rsidRPr="00E948DB">
              <w:t xml:space="preserve">Aver svolto il ruolo di accompagnatore in precedenti mobilità Erasmus, viaggi di istruzione, stage linguistici (3 </w:t>
            </w:r>
            <w:proofErr w:type="spellStart"/>
            <w:r w:rsidRPr="00E948DB">
              <w:t>pt</w:t>
            </w:r>
            <w:proofErr w:type="spellEnd"/>
            <w:r w:rsidRPr="00E948DB">
              <w:t xml:space="preserve"> a progetto - massimo 5 progetti)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6B9AC1" w14:textId="77777777" w:rsidR="00E948DB" w:rsidRPr="001E3717" w:rsidRDefault="00E948DB" w:rsidP="00DF0728">
            <w:pPr>
              <w:jc w:val="center"/>
              <w:rPr>
                <w:lang w:val="en-US"/>
              </w:rPr>
            </w:pPr>
            <w:r w:rsidRPr="001E3717">
              <w:rPr>
                <w:lang w:val="en-US"/>
              </w:rPr>
              <w:t>1</w:t>
            </w:r>
            <w:r>
              <w:rPr>
                <w:lang w:val="en-US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4DDAE" w14:textId="77777777" w:rsidR="00E948DB" w:rsidRPr="001E3717" w:rsidRDefault="00E948DB" w:rsidP="00DF0728">
            <w:pPr>
              <w:jc w:val="center"/>
              <w:rPr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780B1" w14:textId="77777777" w:rsidR="00E948DB" w:rsidRPr="001E3717" w:rsidRDefault="00E948DB" w:rsidP="00DF0728">
            <w:pPr>
              <w:jc w:val="center"/>
              <w:rPr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F3695" w14:textId="77777777" w:rsidR="00E948DB" w:rsidRPr="001E3717" w:rsidRDefault="00E948DB" w:rsidP="00DF0728">
            <w:pPr>
              <w:jc w:val="center"/>
              <w:rPr>
                <w:lang w:val="en-US"/>
              </w:rPr>
            </w:pPr>
          </w:p>
        </w:tc>
      </w:tr>
      <w:tr w:rsidR="00E948DB" w:rsidRPr="001E3717" w14:paraId="383E489E" w14:textId="459DE9DD" w:rsidTr="00E948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rPr>
          <w:trHeight w:val="624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8C387" w14:textId="77777777" w:rsidR="00E948DB" w:rsidRPr="001E3717" w:rsidRDefault="00E948DB" w:rsidP="00DF0728">
            <w:pPr>
              <w:jc w:val="center"/>
              <w:rPr>
                <w:lang w:val="en-US"/>
              </w:rPr>
            </w:pPr>
            <w:r w:rsidRPr="001E3717">
              <w:rPr>
                <w:lang w:val="en-US"/>
              </w:rPr>
              <w:t>A</w:t>
            </w:r>
            <w:r>
              <w:rPr>
                <w:lang w:val="en-US"/>
              </w:rPr>
              <w:t xml:space="preserve"> 9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41B974" w14:textId="77777777" w:rsidR="00E948DB" w:rsidRPr="00E948DB" w:rsidRDefault="00E948DB" w:rsidP="00DF0728">
            <w:pPr>
              <w:jc w:val="both"/>
            </w:pPr>
            <w:r w:rsidRPr="00E948DB">
              <w:t xml:space="preserve">Aver partecipato in qualità di esperto e/o tutor in progetti PNRR (3 </w:t>
            </w:r>
            <w:proofErr w:type="spellStart"/>
            <w:r w:rsidRPr="00E948DB">
              <w:t>pt</w:t>
            </w:r>
            <w:proofErr w:type="spellEnd"/>
            <w:r w:rsidRPr="00E948DB">
              <w:t xml:space="preserve"> a progetto - massimo 5)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7485CF" w14:textId="77777777" w:rsidR="00E948DB" w:rsidRPr="001E3717" w:rsidRDefault="00E948DB" w:rsidP="00DF0728">
            <w:pPr>
              <w:jc w:val="center"/>
              <w:rPr>
                <w:lang w:val="en-US"/>
              </w:rPr>
            </w:pPr>
            <w:r w:rsidRPr="001E3717">
              <w:rPr>
                <w:lang w:val="en-US"/>
              </w:rPr>
              <w:t>1</w:t>
            </w:r>
            <w:r>
              <w:rPr>
                <w:lang w:val="en-US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9C7E6" w14:textId="77777777" w:rsidR="00E948DB" w:rsidRPr="001E3717" w:rsidRDefault="00E948DB" w:rsidP="00DF0728">
            <w:pPr>
              <w:jc w:val="center"/>
              <w:rPr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98826" w14:textId="77777777" w:rsidR="00E948DB" w:rsidRPr="001E3717" w:rsidRDefault="00E948DB" w:rsidP="00DF0728">
            <w:pPr>
              <w:jc w:val="center"/>
              <w:rPr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1A72A" w14:textId="77777777" w:rsidR="00E948DB" w:rsidRPr="001E3717" w:rsidRDefault="00E948DB" w:rsidP="00DF0728">
            <w:pPr>
              <w:jc w:val="center"/>
              <w:rPr>
                <w:lang w:val="en-US"/>
              </w:rPr>
            </w:pPr>
          </w:p>
        </w:tc>
      </w:tr>
      <w:tr w:rsidR="00E948DB" w:rsidRPr="001E3717" w14:paraId="04C17DE5" w14:textId="6416D4F7" w:rsidTr="00E948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rPr>
          <w:trHeight w:val="624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496E3" w14:textId="77777777" w:rsidR="00E948DB" w:rsidRPr="001E3717" w:rsidRDefault="00E948DB" w:rsidP="00DF0728">
            <w:pPr>
              <w:rPr>
                <w:lang w:val="en-US"/>
              </w:rPr>
            </w:pP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CD52DD" w14:textId="77777777" w:rsidR="00E948DB" w:rsidRPr="001E3717" w:rsidRDefault="00E948DB" w:rsidP="00DF0728">
            <w:pPr>
              <w:rPr>
                <w:lang w:val="en-US"/>
              </w:rPr>
            </w:pPr>
            <w:r w:rsidRPr="001E3717">
              <w:rPr>
                <w:lang w:val="en-US"/>
              </w:rPr>
              <w:t>TOTALE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F0BE4D" w14:textId="77777777" w:rsidR="00E948DB" w:rsidRPr="001E3717" w:rsidRDefault="00E948DB" w:rsidP="00DF0728">
            <w:pPr>
              <w:jc w:val="center"/>
              <w:rPr>
                <w:lang w:val="en-US"/>
              </w:rPr>
            </w:pPr>
            <w:r w:rsidRPr="001E3717">
              <w:rPr>
                <w:lang w:val="en-US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9970E" w14:textId="77777777" w:rsidR="00E948DB" w:rsidRPr="001E3717" w:rsidRDefault="00E948DB" w:rsidP="00DF0728">
            <w:pPr>
              <w:jc w:val="center"/>
              <w:rPr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A0EEC" w14:textId="77777777" w:rsidR="00E948DB" w:rsidRPr="001E3717" w:rsidRDefault="00E948DB" w:rsidP="00DF0728">
            <w:pPr>
              <w:jc w:val="center"/>
              <w:rPr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4F859" w14:textId="77777777" w:rsidR="00E948DB" w:rsidRPr="001E3717" w:rsidRDefault="00E948DB" w:rsidP="00DF0728">
            <w:pPr>
              <w:jc w:val="center"/>
              <w:rPr>
                <w:lang w:val="en-US"/>
              </w:rPr>
            </w:pPr>
          </w:p>
        </w:tc>
      </w:tr>
    </w:tbl>
    <w:p w14:paraId="2167F87A" w14:textId="77777777" w:rsidR="00D41DD2" w:rsidRDefault="00D41DD2" w:rsidP="006A23D4">
      <w:pPr>
        <w:rPr>
          <w:sz w:val="24"/>
          <w:szCs w:val="24"/>
        </w:rPr>
      </w:pPr>
    </w:p>
    <w:p w14:paraId="51218D04" w14:textId="77777777" w:rsidR="00D41DD2" w:rsidRDefault="00D41DD2" w:rsidP="006A23D4">
      <w:pPr>
        <w:rPr>
          <w:sz w:val="24"/>
          <w:szCs w:val="24"/>
        </w:rPr>
      </w:pPr>
    </w:p>
    <w:p w14:paraId="0F2BBBE1" w14:textId="77777777" w:rsidR="00D41DD2" w:rsidRDefault="00D41DD2" w:rsidP="006A23D4">
      <w:pPr>
        <w:rPr>
          <w:sz w:val="24"/>
          <w:szCs w:val="24"/>
        </w:rPr>
      </w:pPr>
    </w:p>
    <w:p w14:paraId="577A33BD" w14:textId="74745B3D" w:rsidR="00D41DD2" w:rsidRPr="005E72FC" w:rsidRDefault="00D41DD2" w:rsidP="00D41DD2">
      <w:pPr>
        <w:autoSpaceDE w:val="0"/>
        <w:jc w:val="both"/>
        <w:rPr>
          <w:rFonts w:ascii="Arial" w:hAnsi="Arial" w:cs="Arial"/>
          <w:sz w:val="18"/>
          <w:szCs w:val="18"/>
        </w:rPr>
      </w:pPr>
      <w:r w:rsidRPr="005E72FC">
        <w:rPr>
          <w:rFonts w:ascii="Arial" w:hAnsi="Arial" w:cs="Arial"/>
          <w:sz w:val="18"/>
          <w:szCs w:val="18"/>
        </w:rPr>
        <w:t xml:space="preserve">Data___________________ 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5E72FC">
        <w:rPr>
          <w:rFonts w:ascii="Arial" w:hAnsi="Arial" w:cs="Arial"/>
          <w:sz w:val="18"/>
          <w:szCs w:val="18"/>
        </w:rPr>
        <w:t>firma____________________________________________</w:t>
      </w:r>
    </w:p>
    <w:p w14:paraId="6CCF4B03" w14:textId="77777777" w:rsidR="00095ABD" w:rsidRPr="00661E14" w:rsidRDefault="00095ABD" w:rsidP="006A23D4">
      <w:pPr>
        <w:rPr>
          <w:sz w:val="24"/>
          <w:szCs w:val="24"/>
        </w:rPr>
      </w:pPr>
    </w:p>
    <w:sectPr w:rsidR="00095ABD" w:rsidRPr="00661E14" w:rsidSect="0069326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2808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183A33" w14:textId="77777777" w:rsidR="00875126" w:rsidRDefault="00875126">
      <w:r>
        <w:separator/>
      </w:r>
    </w:p>
  </w:endnote>
  <w:endnote w:type="continuationSeparator" w:id="0">
    <w:p w14:paraId="3E25BDB3" w14:textId="77777777" w:rsidR="00875126" w:rsidRDefault="008751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149319" w14:textId="77777777" w:rsidR="00AF77A9" w:rsidRDefault="00563A90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77A9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135BEF71" w14:textId="77777777" w:rsidR="00AF77A9" w:rsidRDefault="00AF77A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92B93A" w14:textId="77777777" w:rsidR="00AF77A9" w:rsidRDefault="00563A90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77A9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5B2196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40D8AE9A" w14:textId="77777777" w:rsidR="00AF77A9" w:rsidRDefault="00AF77A9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4D1549" w14:textId="77777777" w:rsidR="007967EC" w:rsidRDefault="007967E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4530B2" w14:textId="77777777" w:rsidR="00875126" w:rsidRDefault="00875126">
      <w:r>
        <w:separator/>
      </w:r>
    </w:p>
  </w:footnote>
  <w:footnote w:type="continuationSeparator" w:id="0">
    <w:p w14:paraId="5178C0A8" w14:textId="77777777" w:rsidR="00875126" w:rsidRDefault="008751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CF4D4D" w14:textId="77777777" w:rsidR="007967EC" w:rsidRDefault="007967E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1397A" w14:textId="10A82A4B" w:rsidR="007967EC" w:rsidRDefault="007967EC" w:rsidP="005B2196">
    <w:pPr>
      <w:pStyle w:val="Intestazione"/>
      <w:jc w:val="center"/>
      <w:rPr>
        <w:i/>
        <w:iCs/>
      </w:rPr>
    </w:pPr>
    <w:r w:rsidRPr="00955AF9">
      <w:rPr>
        <w:noProof/>
      </w:rPr>
      <w:drawing>
        <wp:inline distT="0" distB="0" distL="0" distR="0" wp14:anchorId="73CBBBEA" wp14:editId="69F4E888">
          <wp:extent cx="6024880" cy="540101"/>
          <wp:effectExtent l="0" t="0" r="0" b="0"/>
          <wp:docPr id="1808760257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37639" cy="541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D504672" w14:textId="77777777" w:rsidR="007967EC" w:rsidRDefault="007967EC" w:rsidP="005B2196">
    <w:pPr>
      <w:pStyle w:val="Intestazione"/>
      <w:jc w:val="center"/>
      <w:rPr>
        <w:i/>
        <w:iCs/>
      </w:rPr>
    </w:pPr>
  </w:p>
  <w:p w14:paraId="06B568D8" w14:textId="77777777" w:rsidR="007967EC" w:rsidRDefault="007967EC" w:rsidP="005B2196">
    <w:pPr>
      <w:pStyle w:val="Intestazione"/>
      <w:jc w:val="center"/>
      <w:rPr>
        <w:i/>
        <w:iCs/>
      </w:rPr>
    </w:pPr>
  </w:p>
  <w:p w14:paraId="2BC0C3DE" w14:textId="4BAB53A9" w:rsidR="005B2196" w:rsidRDefault="005B2196" w:rsidP="005B2196">
    <w:pPr>
      <w:pStyle w:val="Intestazione"/>
      <w:jc w:val="center"/>
    </w:pPr>
    <w:r>
      <w:rPr>
        <w:noProof/>
      </w:rPr>
      <w:drawing>
        <wp:inline distT="0" distB="0" distL="0" distR="0" wp14:anchorId="51A6CF49" wp14:editId="076B0827">
          <wp:extent cx="5887379" cy="406907"/>
          <wp:effectExtent l="0" t="0" r="0" b="0"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5887379" cy="40690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7F84DF7" w14:textId="77777777" w:rsidR="000C74EB" w:rsidRDefault="000C74EB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DE054" w14:textId="77777777" w:rsidR="007967EC" w:rsidRDefault="007967E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6F1049F"/>
    <w:multiLevelType w:val="hybridMultilevel"/>
    <w:tmpl w:val="6A8C1958"/>
    <w:lvl w:ilvl="0" w:tplc="420E64B8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5" w:hanging="360"/>
      </w:pPr>
    </w:lvl>
    <w:lvl w:ilvl="2" w:tplc="0410001B" w:tentative="1">
      <w:start w:val="1"/>
      <w:numFmt w:val="lowerRoman"/>
      <w:lvlText w:val="%3."/>
      <w:lvlJc w:val="right"/>
      <w:pPr>
        <w:ind w:left="2505" w:hanging="180"/>
      </w:pPr>
    </w:lvl>
    <w:lvl w:ilvl="3" w:tplc="0410000F" w:tentative="1">
      <w:start w:val="1"/>
      <w:numFmt w:val="decimal"/>
      <w:lvlText w:val="%4."/>
      <w:lvlJc w:val="left"/>
      <w:pPr>
        <w:ind w:left="3225" w:hanging="360"/>
      </w:pPr>
    </w:lvl>
    <w:lvl w:ilvl="4" w:tplc="04100019" w:tentative="1">
      <w:start w:val="1"/>
      <w:numFmt w:val="lowerLetter"/>
      <w:lvlText w:val="%5."/>
      <w:lvlJc w:val="left"/>
      <w:pPr>
        <w:ind w:left="3945" w:hanging="360"/>
      </w:pPr>
    </w:lvl>
    <w:lvl w:ilvl="5" w:tplc="0410001B" w:tentative="1">
      <w:start w:val="1"/>
      <w:numFmt w:val="lowerRoman"/>
      <w:lvlText w:val="%6."/>
      <w:lvlJc w:val="right"/>
      <w:pPr>
        <w:ind w:left="4665" w:hanging="180"/>
      </w:pPr>
    </w:lvl>
    <w:lvl w:ilvl="6" w:tplc="0410000F" w:tentative="1">
      <w:start w:val="1"/>
      <w:numFmt w:val="decimal"/>
      <w:lvlText w:val="%7."/>
      <w:lvlJc w:val="left"/>
      <w:pPr>
        <w:ind w:left="5385" w:hanging="360"/>
      </w:pPr>
    </w:lvl>
    <w:lvl w:ilvl="7" w:tplc="04100019" w:tentative="1">
      <w:start w:val="1"/>
      <w:numFmt w:val="lowerLetter"/>
      <w:lvlText w:val="%8."/>
      <w:lvlJc w:val="left"/>
      <w:pPr>
        <w:ind w:left="6105" w:hanging="360"/>
      </w:pPr>
    </w:lvl>
    <w:lvl w:ilvl="8" w:tplc="0410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0B556F9F"/>
    <w:multiLevelType w:val="hybridMultilevel"/>
    <w:tmpl w:val="CF686E2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5F6914"/>
    <w:multiLevelType w:val="hybridMultilevel"/>
    <w:tmpl w:val="EAA8D4EE"/>
    <w:lvl w:ilvl="0" w:tplc="3BAE1154">
      <w:numFmt w:val="bullet"/>
      <w:lvlText w:val="-"/>
      <w:lvlJc w:val="left"/>
      <w:pPr>
        <w:ind w:left="554" w:hanging="11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49244356">
      <w:numFmt w:val="bullet"/>
      <w:lvlText w:val="•"/>
      <w:lvlJc w:val="left"/>
      <w:pPr>
        <w:ind w:left="1436" w:hanging="118"/>
      </w:pPr>
      <w:rPr>
        <w:lang w:val="it-IT" w:eastAsia="en-US" w:bidi="ar-SA"/>
      </w:rPr>
    </w:lvl>
    <w:lvl w:ilvl="2" w:tplc="A36844E0">
      <w:numFmt w:val="bullet"/>
      <w:lvlText w:val="•"/>
      <w:lvlJc w:val="left"/>
      <w:pPr>
        <w:ind w:left="2312" w:hanging="118"/>
      </w:pPr>
      <w:rPr>
        <w:lang w:val="it-IT" w:eastAsia="en-US" w:bidi="ar-SA"/>
      </w:rPr>
    </w:lvl>
    <w:lvl w:ilvl="3" w:tplc="A3964F64">
      <w:numFmt w:val="bullet"/>
      <w:lvlText w:val="•"/>
      <w:lvlJc w:val="left"/>
      <w:pPr>
        <w:ind w:left="3188" w:hanging="118"/>
      </w:pPr>
      <w:rPr>
        <w:lang w:val="it-IT" w:eastAsia="en-US" w:bidi="ar-SA"/>
      </w:rPr>
    </w:lvl>
    <w:lvl w:ilvl="4" w:tplc="46B28876">
      <w:numFmt w:val="bullet"/>
      <w:lvlText w:val="•"/>
      <w:lvlJc w:val="left"/>
      <w:pPr>
        <w:ind w:left="4064" w:hanging="118"/>
      </w:pPr>
      <w:rPr>
        <w:lang w:val="it-IT" w:eastAsia="en-US" w:bidi="ar-SA"/>
      </w:rPr>
    </w:lvl>
    <w:lvl w:ilvl="5" w:tplc="8410F99C">
      <w:numFmt w:val="bullet"/>
      <w:lvlText w:val="•"/>
      <w:lvlJc w:val="left"/>
      <w:pPr>
        <w:ind w:left="4940" w:hanging="118"/>
      </w:pPr>
      <w:rPr>
        <w:lang w:val="it-IT" w:eastAsia="en-US" w:bidi="ar-SA"/>
      </w:rPr>
    </w:lvl>
    <w:lvl w:ilvl="6" w:tplc="6CE874AE">
      <w:numFmt w:val="bullet"/>
      <w:lvlText w:val="•"/>
      <w:lvlJc w:val="left"/>
      <w:pPr>
        <w:ind w:left="5816" w:hanging="118"/>
      </w:pPr>
      <w:rPr>
        <w:lang w:val="it-IT" w:eastAsia="en-US" w:bidi="ar-SA"/>
      </w:rPr>
    </w:lvl>
    <w:lvl w:ilvl="7" w:tplc="D9A058D0">
      <w:numFmt w:val="bullet"/>
      <w:lvlText w:val="•"/>
      <w:lvlJc w:val="left"/>
      <w:pPr>
        <w:ind w:left="6692" w:hanging="118"/>
      </w:pPr>
      <w:rPr>
        <w:lang w:val="it-IT" w:eastAsia="en-US" w:bidi="ar-SA"/>
      </w:rPr>
    </w:lvl>
    <w:lvl w:ilvl="8" w:tplc="B28889A0">
      <w:numFmt w:val="bullet"/>
      <w:lvlText w:val="•"/>
      <w:lvlJc w:val="left"/>
      <w:pPr>
        <w:ind w:left="7568" w:hanging="118"/>
      </w:pPr>
      <w:rPr>
        <w:lang w:val="it-IT" w:eastAsia="en-US" w:bidi="ar-SA"/>
      </w:rPr>
    </w:lvl>
  </w:abstractNum>
  <w:abstractNum w:abstractNumId="7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3FC4F4D"/>
    <w:multiLevelType w:val="hybridMultilevel"/>
    <w:tmpl w:val="781E81C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AA2E02"/>
    <w:multiLevelType w:val="hybridMultilevel"/>
    <w:tmpl w:val="8028E3F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Marlett" w:hAnsi="Marlett" w:hint="default"/>
      </w:rPr>
    </w:lvl>
  </w:abstractNum>
  <w:abstractNum w:abstractNumId="10" w15:restartNumberingAfterBreak="0">
    <w:nsid w:val="20895444"/>
    <w:multiLevelType w:val="multilevel"/>
    <w:tmpl w:val="E3F6CFB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1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89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20" w:hanging="1800"/>
      </w:pPr>
      <w:rPr>
        <w:rFonts w:hint="default"/>
      </w:rPr>
    </w:lvl>
  </w:abstractNum>
  <w:abstractNum w:abstractNumId="11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1E0856"/>
    <w:multiLevelType w:val="hybridMultilevel"/>
    <w:tmpl w:val="24F6367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B0618E"/>
    <w:multiLevelType w:val="hybridMultilevel"/>
    <w:tmpl w:val="2722CEF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7B490F"/>
    <w:multiLevelType w:val="hybridMultilevel"/>
    <w:tmpl w:val="16ECDE22"/>
    <w:lvl w:ilvl="0" w:tplc="2E7CD03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FFA7D17"/>
    <w:multiLevelType w:val="hybridMultilevel"/>
    <w:tmpl w:val="781E81C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05418F"/>
    <w:multiLevelType w:val="hybridMultilevel"/>
    <w:tmpl w:val="612081D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1239633">
    <w:abstractNumId w:val="3"/>
  </w:num>
  <w:num w:numId="2" w16cid:durableId="1198592017">
    <w:abstractNumId w:val="13"/>
  </w:num>
  <w:num w:numId="3" w16cid:durableId="954949171">
    <w:abstractNumId w:val="0"/>
  </w:num>
  <w:num w:numId="4" w16cid:durableId="1735736695">
    <w:abstractNumId w:val="1"/>
  </w:num>
  <w:num w:numId="5" w16cid:durableId="1932204527">
    <w:abstractNumId w:val="2"/>
  </w:num>
  <w:num w:numId="6" w16cid:durableId="654912537">
    <w:abstractNumId w:val="11"/>
  </w:num>
  <w:num w:numId="7" w16cid:durableId="1940329302">
    <w:abstractNumId w:val="7"/>
  </w:num>
  <w:num w:numId="8" w16cid:durableId="1419208945">
    <w:abstractNumId w:val="17"/>
  </w:num>
  <w:num w:numId="9" w16cid:durableId="1431273019">
    <w:abstractNumId w:val="4"/>
  </w:num>
  <w:num w:numId="10" w16cid:durableId="2074426516">
    <w:abstractNumId w:val="10"/>
  </w:num>
  <w:num w:numId="11" w16cid:durableId="172185415">
    <w:abstractNumId w:val="16"/>
  </w:num>
  <w:num w:numId="12" w16cid:durableId="1815633233">
    <w:abstractNumId w:val="14"/>
  </w:num>
  <w:num w:numId="13" w16cid:durableId="1716856295">
    <w:abstractNumId w:val="8"/>
  </w:num>
  <w:num w:numId="14" w16cid:durableId="2108764689">
    <w:abstractNumId w:val="12"/>
  </w:num>
  <w:num w:numId="15" w16cid:durableId="896471650">
    <w:abstractNumId w:val="15"/>
  </w:num>
  <w:num w:numId="16" w16cid:durableId="291793629">
    <w:abstractNumId w:val="5"/>
  </w:num>
  <w:num w:numId="17" w16cid:durableId="612327225">
    <w:abstractNumId w:val="9"/>
  </w:num>
  <w:num w:numId="18" w16cid:durableId="8927444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10D73"/>
    <w:rsid w:val="0001314D"/>
    <w:rsid w:val="0001443F"/>
    <w:rsid w:val="00016658"/>
    <w:rsid w:val="00021EB3"/>
    <w:rsid w:val="0003018C"/>
    <w:rsid w:val="000309DF"/>
    <w:rsid w:val="00033C29"/>
    <w:rsid w:val="000371CE"/>
    <w:rsid w:val="0004042C"/>
    <w:rsid w:val="000428C9"/>
    <w:rsid w:val="00042A36"/>
    <w:rsid w:val="00046B4A"/>
    <w:rsid w:val="00047934"/>
    <w:rsid w:val="0005084A"/>
    <w:rsid w:val="00051E72"/>
    <w:rsid w:val="000534AD"/>
    <w:rsid w:val="000539ED"/>
    <w:rsid w:val="000564C9"/>
    <w:rsid w:val="00056833"/>
    <w:rsid w:val="00062E4A"/>
    <w:rsid w:val="000670A5"/>
    <w:rsid w:val="000736AB"/>
    <w:rsid w:val="00081BCB"/>
    <w:rsid w:val="00092E6C"/>
    <w:rsid w:val="00095ABD"/>
    <w:rsid w:val="000A19BA"/>
    <w:rsid w:val="000A74CB"/>
    <w:rsid w:val="000B12C5"/>
    <w:rsid w:val="000B480F"/>
    <w:rsid w:val="000B6C44"/>
    <w:rsid w:val="000C0039"/>
    <w:rsid w:val="000C0E06"/>
    <w:rsid w:val="000C11ED"/>
    <w:rsid w:val="000C7368"/>
    <w:rsid w:val="000C74EB"/>
    <w:rsid w:val="000D17AF"/>
    <w:rsid w:val="000D1AFB"/>
    <w:rsid w:val="000D5BE5"/>
    <w:rsid w:val="000E1E4D"/>
    <w:rsid w:val="000E3BAC"/>
    <w:rsid w:val="000F0CA0"/>
    <w:rsid w:val="000F2156"/>
    <w:rsid w:val="000F4D89"/>
    <w:rsid w:val="000F5E3D"/>
    <w:rsid w:val="000F7F3B"/>
    <w:rsid w:val="00100384"/>
    <w:rsid w:val="001019E5"/>
    <w:rsid w:val="00104CEA"/>
    <w:rsid w:val="0011060E"/>
    <w:rsid w:val="00112288"/>
    <w:rsid w:val="00112BBD"/>
    <w:rsid w:val="0012335E"/>
    <w:rsid w:val="00131078"/>
    <w:rsid w:val="001335C6"/>
    <w:rsid w:val="00133C52"/>
    <w:rsid w:val="00135167"/>
    <w:rsid w:val="001352AB"/>
    <w:rsid w:val="00140B98"/>
    <w:rsid w:val="001508F3"/>
    <w:rsid w:val="00154938"/>
    <w:rsid w:val="00154F0E"/>
    <w:rsid w:val="00160EA8"/>
    <w:rsid w:val="00164BD8"/>
    <w:rsid w:val="00166AF8"/>
    <w:rsid w:val="00167C80"/>
    <w:rsid w:val="00174486"/>
    <w:rsid w:val="00174541"/>
    <w:rsid w:val="00175FFB"/>
    <w:rsid w:val="00182723"/>
    <w:rsid w:val="001859A1"/>
    <w:rsid w:val="0018773E"/>
    <w:rsid w:val="00194FAC"/>
    <w:rsid w:val="001A5909"/>
    <w:rsid w:val="001A6378"/>
    <w:rsid w:val="001B1257"/>
    <w:rsid w:val="001B1415"/>
    <w:rsid w:val="001B3F44"/>
    <w:rsid w:val="001B484F"/>
    <w:rsid w:val="001C0302"/>
    <w:rsid w:val="001C0BE8"/>
    <w:rsid w:val="001C3505"/>
    <w:rsid w:val="001C6C49"/>
    <w:rsid w:val="001D4B64"/>
    <w:rsid w:val="001D6B50"/>
    <w:rsid w:val="001D73F3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22A56"/>
    <w:rsid w:val="00224783"/>
    <w:rsid w:val="002247FE"/>
    <w:rsid w:val="00225146"/>
    <w:rsid w:val="00226CB3"/>
    <w:rsid w:val="0023285D"/>
    <w:rsid w:val="00240337"/>
    <w:rsid w:val="0024391D"/>
    <w:rsid w:val="0025091E"/>
    <w:rsid w:val="0025352F"/>
    <w:rsid w:val="002539BB"/>
    <w:rsid w:val="0026467A"/>
    <w:rsid w:val="00265864"/>
    <w:rsid w:val="002708A6"/>
    <w:rsid w:val="00282A21"/>
    <w:rsid w:val="00283C00"/>
    <w:rsid w:val="002860BF"/>
    <w:rsid w:val="00286C40"/>
    <w:rsid w:val="002943C2"/>
    <w:rsid w:val="002A55ED"/>
    <w:rsid w:val="002A6748"/>
    <w:rsid w:val="002B0440"/>
    <w:rsid w:val="002B206B"/>
    <w:rsid w:val="002B3171"/>
    <w:rsid w:val="002B684C"/>
    <w:rsid w:val="002C1C92"/>
    <w:rsid w:val="002C1E86"/>
    <w:rsid w:val="002D472B"/>
    <w:rsid w:val="002E1891"/>
    <w:rsid w:val="002E5DB6"/>
    <w:rsid w:val="002E6215"/>
    <w:rsid w:val="002E74FC"/>
    <w:rsid w:val="002F66C4"/>
    <w:rsid w:val="00300F45"/>
    <w:rsid w:val="00304B62"/>
    <w:rsid w:val="0030701D"/>
    <w:rsid w:val="003216D4"/>
    <w:rsid w:val="00331F64"/>
    <w:rsid w:val="003329A2"/>
    <w:rsid w:val="00336F0F"/>
    <w:rsid w:val="00337065"/>
    <w:rsid w:val="003469AB"/>
    <w:rsid w:val="00347262"/>
    <w:rsid w:val="0035081B"/>
    <w:rsid w:val="00351652"/>
    <w:rsid w:val="00355615"/>
    <w:rsid w:val="0035659B"/>
    <w:rsid w:val="00363B1F"/>
    <w:rsid w:val="0036522E"/>
    <w:rsid w:val="00367396"/>
    <w:rsid w:val="003726C9"/>
    <w:rsid w:val="00374926"/>
    <w:rsid w:val="00380B8B"/>
    <w:rsid w:val="00382EC8"/>
    <w:rsid w:val="00383ADD"/>
    <w:rsid w:val="003919B9"/>
    <w:rsid w:val="00392E1C"/>
    <w:rsid w:val="00395933"/>
    <w:rsid w:val="003A007F"/>
    <w:rsid w:val="003A01DE"/>
    <w:rsid w:val="003B79E2"/>
    <w:rsid w:val="003C0DE3"/>
    <w:rsid w:val="003E18F4"/>
    <w:rsid w:val="003E2DA4"/>
    <w:rsid w:val="003E2E35"/>
    <w:rsid w:val="003E3533"/>
    <w:rsid w:val="003E5C47"/>
    <w:rsid w:val="003F5439"/>
    <w:rsid w:val="003F5951"/>
    <w:rsid w:val="00405A79"/>
    <w:rsid w:val="004076E9"/>
    <w:rsid w:val="00413000"/>
    <w:rsid w:val="00414813"/>
    <w:rsid w:val="00416DC1"/>
    <w:rsid w:val="00425F16"/>
    <w:rsid w:val="00430C48"/>
    <w:rsid w:val="00433CB5"/>
    <w:rsid w:val="0044224C"/>
    <w:rsid w:val="0044228B"/>
    <w:rsid w:val="00443639"/>
    <w:rsid w:val="00446355"/>
    <w:rsid w:val="0044774A"/>
    <w:rsid w:val="004521A8"/>
    <w:rsid w:val="004563DD"/>
    <w:rsid w:val="00462440"/>
    <w:rsid w:val="004635A1"/>
    <w:rsid w:val="004652D3"/>
    <w:rsid w:val="004657B2"/>
    <w:rsid w:val="004722C2"/>
    <w:rsid w:val="00484CE2"/>
    <w:rsid w:val="00485D17"/>
    <w:rsid w:val="004914CB"/>
    <w:rsid w:val="00497126"/>
    <w:rsid w:val="00497369"/>
    <w:rsid w:val="004A5D71"/>
    <w:rsid w:val="004A6A57"/>
    <w:rsid w:val="004B62EF"/>
    <w:rsid w:val="004B79DF"/>
    <w:rsid w:val="004C01A7"/>
    <w:rsid w:val="004D18E3"/>
    <w:rsid w:val="004D1C0F"/>
    <w:rsid w:val="004E105E"/>
    <w:rsid w:val="004E6955"/>
    <w:rsid w:val="004F7A83"/>
    <w:rsid w:val="00503E82"/>
    <w:rsid w:val="00504B83"/>
    <w:rsid w:val="00505644"/>
    <w:rsid w:val="00505825"/>
    <w:rsid w:val="0052020F"/>
    <w:rsid w:val="00520DBD"/>
    <w:rsid w:val="00525018"/>
    <w:rsid w:val="00526196"/>
    <w:rsid w:val="005263CD"/>
    <w:rsid w:val="0052773A"/>
    <w:rsid w:val="00535EF8"/>
    <w:rsid w:val="00547C3A"/>
    <w:rsid w:val="005505A6"/>
    <w:rsid w:val="00551462"/>
    <w:rsid w:val="005528BF"/>
    <w:rsid w:val="005540B3"/>
    <w:rsid w:val="0055517D"/>
    <w:rsid w:val="005603E9"/>
    <w:rsid w:val="00560F4E"/>
    <w:rsid w:val="00563A90"/>
    <w:rsid w:val="00565200"/>
    <w:rsid w:val="00566E4B"/>
    <w:rsid w:val="00567DE5"/>
    <w:rsid w:val="00567E59"/>
    <w:rsid w:val="00576F0F"/>
    <w:rsid w:val="00583A1F"/>
    <w:rsid w:val="00585647"/>
    <w:rsid w:val="00585A3D"/>
    <w:rsid w:val="00585C3D"/>
    <w:rsid w:val="0058605F"/>
    <w:rsid w:val="00591CC1"/>
    <w:rsid w:val="005A7F30"/>
    <w:rsid w:val="005B04B5"/>
    <w:rsid w:val="005B2196"/>
    <w:rsid w:val="005B65B5"/>
    <w:rsid w:val="005C77DE"/>
    <w:rsid w:val="005D742D"/>
    <w:rsid w:val="005E0503"/>
    <w:rsid w:val="005E1E0C"/>
    <w:rsid w:val="005E2288"/>
    <w:rsid w:val="005E387E"/>
    <w:rsid w:val="005E53CE"/>
    <w:rsid w:val="005E721D"/>
    <w:rsid w:val="005F5051"/>
    <w:rsid w:val="005F72D5"/>
    <w:rsid w:val="005F76FB"/>
    <w:rsid w:val="006008A3"/>
    <w:rsid w:val="00606B2E"/>
    <w:rsid w:val="00607877"/>
    <w:rsid w:val="006105EA"/>
    <w:rsid w:val="00612E55"/>
    <w:rsid w:val="00617F39"/>
    <w:rsid w:val="0062483F"/>
    <w:rsid w:val="00627A29"/>
    <w:rsid w:val="00632BF9"/>
    <w:rsid w:val="00632F5C"/>
    <w:rsid w:val="00637D92"/>
    <w:rsid w:val="00637EE7"/>
    <w:rsid w:val="00645FD9"/>
    <w:rsid w:val="00647912"/>
    <w:rsid w:val="0065050C"/>
    <w:rsid w:val="0065467C"/>
    <w:rsid w:val="00656648"/>
    <w:rsid w:val="00661E14"/>
    <w:rsid w:val="0066271B"/>
    <w:rsid w:val="006648CD"/>
    <w:rsid w:val="006761FD"/>
    <w:rsid w:val="0067699A"/>
    <w:rsid w:val="0068062A"/>
    <w:rsid w:val="00683118"/>
    <w:rsid w:val="00692070"/>
    <w:rsid w:val="00693260"/>
    <w:rsid w:val="006A149B"/>
    <w:rsid w:val="006A23D4"/>
    <w:rsid w:val="006A73FD"/>
    <w:rsid w:val="006B162F"/>
    <w:rsid w:val="006B2F2A"/>
    <w:rsid w:val="006B7D8C"/>
    <w:rsid w:val="006C0DCD"/>
    <w:rsid w:val="006C1D43"/>
    <w:rsid w:val="006C1E40"/>
    <w:rsid w:val="006C6877"/>
    <w:rsid w:val="006C761E"/>
    <w:rsid w:val="006D04D6"/>
    <w:rsid w:val="006D415B"/>
    <w:rsid w:val="006D4AC3"/>
    <w:rsid w:val="006E0673"/>
    <w:rsid w:val="00705188"/>
    <w:rsid w:val="00706853"/>
    <w:rsid w:val="00706DD4"/>
    <w:rsid w:val="00710D1C"/>
    <w:rsid w:val="00711F6D"/>
    <w:rsid w:val="00717756"/>
    <w:rsid w:val="0072474A"/>
    <w:rsid w:val="00725408"/>
    <w:rsid w:val="00725C14"/>
    <w:rsid w:val="0072785A"/>
    <w:rsid w:val="00731440"/>
    <w:rsid w:val="00733D1B"/>
    <w:rsid w:val="00740439"/>
    <w:rsid w:val="00740888"/>
    <w:rsid w:val="00747847"/>
    <w:rsid w:val="007676DE"/>
    <w:rsid w:val="00772936"/>
    <w:rsid w:val="00775397"/>
    <w:rsid w:val="0077662D"/>
    <w:rsid w:val="00777992"/>
    <w:rsid w:val="0079013C"/>
    <w:rsid w:val="007927F5"/>
    <w:rsid w:val="007967EC"/>
    <w:rsid w:val="00796D2C"/>
    <w:rsid w:val="00797FB9"/>
    <w:rsid w:val="007A3EDB"/>
    <w:rsid w:val="007B4259"/>
    <w:rsid w:val="007B4C06"/>
    <w:rsid w:val="007B59D8"/>
    <w:rsid w:val="007B7FA9"/>
    <w:rsid w:val="007C4C5B"/>
    <w:rsid w:val="007D3843"/>
    <w:rsid w:val="007D74F4"/>
    <w:rsid w:val="007D7C11"/>
    <w:rsid w:val="007E0636"/>
    <w:rsid w:val="007E2352"/>
    <w:rsid w:val="007F17F0"/>
    <w:rsid w:val="007F24B6"/>
    <w:rsid w:val="007F3DE5"/>
    <w:rsid w:val="007F44BF"/>
    <w:rsid w:val="007F5DF0"/>
    <w:rsid w:val="007F663F"/>
    <w:rsid w:val="008012DF"/>
    <w:rsid w:val="00801BA6"/>
    <w:rsid w:val="00815D29"/>
    <w:rsid w:val="00821E49"/>
    <w:rsid w:val="00826D09"/>
    <w:rsid w:val="008271EE"/>
    <w:rsid w:val="00831FA2"/>
    <w:rsid w:val="00832733"/>
    <w:rsid w:val="00835E10"/>
    <w:rsid w:val="0083680A"/>
    <w:rsid w:val="00842E3A"/>
    <w:rsid w:val="008459E3"/>
    <w:rsid w:val="00847E8A"/>
    <w:rsid w:val="00854281"/>
    <w:rsid w:val="00854B7C"/>
    <w:rsid w:val="00860CF4"/>
    <w:rsid w:val="008664A2"/>
    <w:rsid w:val="0086776E"/>
    <w:rsid w:val="00871E16"/>
    <w:rsid w:val="00874365"/>
    <w:rsid w:val="00875126"/>
    <w:rsid w:val="00875E5A"/>
    <w:rsid w:val="008805AA"/>
    <w:rsid w:val="00881E62"/>
    <w:rsid w:val="00883FF4"/>
    <w:rsid w:val="008A1E97"/>
    <w:rsid w:val="008A27F3"/>
    <w:rsid w:val="008B1FC8"/>
    <w:rsid w:val="008B37FD"/>
    <w:rsid w:val="008B39B5"/>
    <w:rsid w:val="008B6767"/>
    <w:rsid w:val="008B67E9"/>
    <w:rsid w:val="008D1317"/>
    <w:rsid w:val="008E0DE5"/>
    <w:rsid w:val="008E59FF"/>
    <w:rsid w:val="008F28B1"/>
    <w:rsid w:val="008F3AD4"/>
    <w:rsid w:val="008F3CD8"/>
    <w:rsid w:val="008F7B5F"/>
    <w:rsid w:val="0090455C"/>
    <w:rsid w:val="00906249"/>
    <w:rsid w:val="00906BD1"/>
    <w:rsid w:val="009105E1"/>
    <w:rsid w:val="00923596"/>
    <w:rsid w:val="009246DD"/>
    <w:rsid w:val="0093431C"/>
    <w:rsid w:val="009403A8"/>
    <w:rsid w:val="00941128"/>
    <w:rsid w:val="00942CE0"/>
    <w:rsid w:val="00942D93"/>
    <w:rsid w:val="009454DE"/>
    <w:rsid w:val="00947939"/>
    <w:rsid w:val="00955B20"/>
    <w:rsid w:val="00956EC5"/>
    <w:rsid w:val="00964DE6"/>
    <w:rsid w:val="00971485"/>
    <w:rsid w:val="00980B3C"/>
    <w:rsid w:val="0098483C"/>
    <w:rsid w:val="00986C0E"/>
    <w:rsid w:val="00990253"/>
    <w:rsid w:val="00990DB4"/>
    <w:rsid w:val="009944D6"/>
    <w:rsid w:val="009958CB"/>
    <w:rsid w:val="009A0D66"/>
    <w:rsid w:val="009B2F7D"/>
    <w:rsid w:val="009B31B2"/>
    <w:rsid w:val="009C54FA"/>
    <w:rsid w:val="009C723F"/>
    <w:rsid w:val="009D0487"/>
    <w:rsid w:val="009D102B"/>
    <w:rsid w:val="009D22EB"/>
    <w:rsid w:val="009D42CC"/>
    <w:rsid w:val="009D7632"/>
    <w:rsid w:val="009E458C"/>
    <w:rsid w:val="009E4AE2"/>
    <w:rsid w:val="009F0ED6"/>
    <w:rsid w:val="009F1031"/>
    <w:rsid w:val="00A023CC"/>
    <w:rsid w:val="00A11AC5"/>
    <w:rsid w:val="00A11DB1"/>
    <w:rsid w:val="00A13318"/>
    <w:rsid w:val="00A15AF4"/>
    <w:rsid w:val="00A174A1"/>
    <w:rsid w:val="00A31FDE"/>
    <w:rsid w:val="00A32674"/>
    <w:rsid w:val="00A32D87"/>
    <w:rsid w:val="00A403C5"/>
    <w:rsid w:val="00A41940"/>
    <w:rsid w:val="00A41BEA"/>
    <w:rsid w:val="00A44878"/>
    <w:rsid w:val="00A47AA5"/>
    <w:rsid w:val="00A5238C"/>
    <w:rsid w:val="00A552D6"/>
    <w:rsid w:val="00A5614F"/>
    <w:rsid w:val="00A57F54"/>
    <w:rsid w:val="00A6054A"/>
    <w:rsid w:val="00A6464D"/>
    <w:rsid w:val="00A71AEC"/>
    <w:rsid w:val="00A727A8"/>
    <w:rsid w:val="00A727B4"/>
    <w:rsid w:val="00A76733"/>
    <w:rsid w:val="00A90F34"/>
    <w:rsid w:val="00A91C14"/>
    <w:rsid w:val="00A93CAF"/>
    <w:rsid w:val="00AA6809"/>
    <w:rsid w:val="00AA6CCD"/>
    <w:rsid w:val="00AB16D9"/>
    <w:rsid w:val="00AB3F38"/>
    <w:rsid w:val="00AC075F"/>
    <w:rsid w:val="00AD07E7"/>
    <w:rsid w:val="00AD28CB"/>
    <w:rsid w:val="00AD540E"/>
    <w:rsid w:val="00AE6A54"/>
    <w:rsid w:val="00AF52DE"/>
    <w:rsid w:val="00AF77A9"/>
    <w:rsid w:val="00B00B0E"/>
    <w:rsid w:val="00B037E8"/>
    <w:rsid w:val="00B122F3"/>
    <w:rsid w:val="00B2311E"/>
    <w:rsid w:val="00B23FD6"/>
    <w:rsid w:val="00B2753D"/>
    <w:rsid w:val="00B31B50"/>
    <w:rsid w:val="00B325B9"/>
    <w:rsid w:val="00B33F7A"/>
    <w:rsid w:val="00B353E9"/>
    <w:rsid w:val="00B36274"/>
    <w:rsid w:val="00B4147E"/>
    <w:rsid w:val="00B419CF"/>
    <w:rsid w:val="00B50BCB"/>
    <w:rsid w:val="00B671DC"/>
    <w:rsid w:val="00B74CAE"/>
    <w:rsid w:val="00B81BEA"/>
    <w:rsid w:val="00B833F2"/>
    <w:rsid w:val="00B87A3D"/>
    <w:rsid w:val="00B90CAE"/>
    <w:rsid w:val="00B92B95"/>
    <w:rsid w:val="00BA532D"/>
    <w:rsid w:val="00BB372C"/>
    <w:rsid w:val="00BB38A7"/>
    <w:rsid w:val="00BB6BE2"/>
    <w:rsid w:val="00BD0C93"/>
    <w:rsid w:val="00BD5445"/>
    <w:rsid w:val="00BE3423"/>
    <w:rsid w:val="00BE6544"/>
    <w:rsid w:val="00BF4919"/>
    <w:rsid w:val="00BF4A50"/>
    <w:rsid w:val="00C00EB5"/>
    <w:rsid w:val="00C01F45"/>
    <w:rsid w:val="00C0754E"/>
    <w:rsid w:val="00C07B27"/>
    <w:rsid w:val="00C2038B"/>
    <w:rsid w:val="00C231BE"/>
    <w:rsid w:val="00C243CD"/>
    <w:rsid w:val="00C24770"/>
    <w:rsid w:val="00C25D9D"/>
    <w:rsid w:val="00C33D57"/>
    <w:rsid w:val="00C3593E"/>
    <w:rsid w:val="00C3692A"/>
    <w:rsid w:val="00C410EF"/>
    <w:rsid w:val="00C47403"/>
    <w:rsid w:val="00C475DE"/>
    <w:rsid w:val="00C572D7"/>
    <w:rsid w:val="00C61D88"/>
    <w:rsid w:val="00C65A97"/>
    <w:rsid w:val="00C728F6"/>
    <w:rsid w:val="00C85681"/>
    <w:rsid w:val="00C9734B"/>
    <w:rsid w:val="00CA3238"/>
    <w:rsid w:val="00CB54A1"/>
    <w:rsid w:val="00CB5774"/>
    <w:rsid w:val="00CB5D21"/>
    <w:rsid w:val="00CC066E"/>
    <w:rsid w:val="00CC34E5"/>
    <w:rsid w:val="00CC6D2D"/>
    <w:rsid w:val="00CC72EB"/>
    <w:rsid w:val="00CD05C5"/>
    <w:rsid w:val="00CD3979"/>
    <w:rsid w:val="00CD4229"/>
    <w:rsid w:val="00CE126E"/>
    <w:rsid w:val="00CE456E"/>
    <w:rsid w:val="00CE4761"/>
    <w:rsid w:val="00CE4CDA"/>
    <w:rsid w:val="00CF00AC"/>
    <w:rsid w:val="00CF0663"/>
    <w:rsid w:val="00CF0690"/>
    <w:rsid w:val="00CF2DCA"/>
    <w:rsid w:val="00CF5402"/>
    <w:rsid w:val="00D02160"/>
    <w:rsid w:val="00D0520A"/>
    <w:rsid w:val="00D15341"/>
    <w:rsid w:val="00D20A44"/>
    <w:rsid w:val="00D23463"/>
    <w:rsid w:val="00D259D5"/>
    <w:rsid w:val="00D26444"/>
    <w:rsid w:val="00D3615C"/>
    <w:rsid w:val="00D4191E"/>
    <w:rsid w:val="00D41DD2"/>
    <w:rsid w:val="00D5077F"/>
    <w:rsid w:val="00D566BB"/>
    <w:rsid w:val="00D572E2"/>
    <w:rsid w:val="00D6154E"/>
    <w:rsid w:val="00D646B2"/>
    <w:rsid w:val="00D740F0"/>
    <w:rsid w:val="00D81C29"/>
    <w:rsid w:val="00D91878"/>
    <w:rsid w:val="00D920A3"/>
    <w:rsid w:val="00D96135"/>
    <w:rsid w:val="00D9743E"/>
    <w:rsid w:val="00D977C5"/>
    <w:rsid w:val="00DA7EDD"/>
    <w:rsid w:val="00DB215F"/>
    <w:rsid w:val="00DB29C4"/>
    <w:rsid w:val="00DB2FBF"/>
    <w:rsid w:val="00DB71F1"/>
    <w:rsid w:val="00DC08C8"/>
    <w:rsid w:val="00DC09F0"/>
    <w:rsid w:val="00DC28F3"/>
    <w:rsid w:val="00DC3B6C"/>
    <w:rsid w:val="00DD463E"/>
    <w:rsid w:val="00DD704B"/>
    <w:rsid w:val="00DE2294"/>
    <w:rsid w:val="00DE44CF"/>
    <w:rsid w:val="00DE791F"/>
    <w:rsid w:val="00DF0084"/>
    <w:rsid w:val="00DF1727"/>
    <w:rsid w:val="00DF7B0B"/>
    <w:rsid w:val="00E0597F"/>
    <w:rsid w:val="00E06895"/>
    <w:rsid w:val="00E12344"/>
    <w:rsid w:val="00E14FE7"/>
    <w:rsid w:val="00E15081"/>
    <w:rsid w:val="00E171B4"/>
    <w:rsid w:val="00E34AE2"/>
    <w:rsid w:val="00E34D43"/>
    <w:rsid w:val="00E37236"/>
    <w:rsid w:val="00E412EC"/>
    <w:rsid w:val="00E455B8"/>
    <w:rsid w:val="00E4706F"/>
    <w:rsid w:val="00E5247C"/>
    <w:rsid w:val="00E52633"/>
    <w:rsid w:val="00E53ADF"/>
    <w:rsid w:val="00E61183"/>
    <w:rsid w:val="00E674BE"/>
    <w:rsid w:val="00E72F8E"/>
    <w:rsid w:val="00E73B87"/>
    <w:rsid w:val="00E74814"/>
    <w:rsid w:val="00E7672F"/>
    <w:rsid w:val="00E82633"/>
    <w:rsid w:val="00E910CA"/>
    <w:rsid w:val="00E948DB"/>
    <w:rsid w:val="00EA0230"/>
    <w:rsid w:val="00EA50F6"/>
    <w:rsid w:val="00EB0B8B"/>
    <w:rsid w:val="00EB2A39"/>
    <w:rsid w:val="00EC303F"/>
    <w:rsid w:val="00EC62E5"/>
    <w:rsid w:val="00ED03F7"/>
    <w:rsid w:val="00ED4A00"/>
    <w:rsid w:val="00ED65F7"/>
    <w:rsid w:val="00EE2CF3"/>
    <w:rsid w:val="00EF617D"/>
    <w:rsid w:val="00F04C4F"/>
    <w:rsid w:val="00F07F9B"/>
    <w:rsid w:val="00F12620"/>
    <w:rsid w:val="00F1445C"/>
    <w:rsid w:val="00F16308"/>
    <w:rsid w:val="00F17A23"/>
    <w:rsid w:val="00F2100B"/>
    <w:rsid w:val="00F21F17"/>
    <w:rsid w:val="00F2677F"/>
    <w:rsid w:val="00F31A9A"/>
    <w:rsid w:val="00F33527"/>
    <w:rsid w:val="00F35E5A"/>
    <w:rsid w:val="00F37F90"/>
    <w:rsid w:val="00F4020B"/>
    <w:rsid w:val="00F43473"/>
    <w:rsid w:val="00F466DB"/>
    <w:rsid w:val="00F47546"/>
    <w:rsid w:val="00F52FF5"/>
    <w:rsid w:val="00F61409"/>
    <w:rsid w:val="00F645F8"/>
    <w:rsid w:val="00F70B40"/>
    <w:rsid w:val="00F800D7"/>
    <w:rsid w:val="00F8229C"/>
    <w:rsid w:val="00F95EBA"/>
    <w:rsid w:val="00F97F53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4A7C"/>
    <w:rsid w:val="00FC5A91"/>
    <w:rsid w:val="00FC70BB"/>
    <w:rsid w:val="00FC7FCD"/>
    <w:rsid w:val="00FD22B9"/>
    <w:rsid w:val="00FD4C5B"/>
    <w:rsid w:val="00FD6CF1"/>
    <w:rsid w:val="00FE1FB6"/>
    <w:rsid w:val="00FE5AE3"/>
    <w:rsid w:val="00FF2FBA"/>
    <w:rsid w:val="00FF32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14FD64C3"/>
  <w15:docId w15:val="{7321DF69-E8D7-477F-82BE-DDBC12A32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413000"/>
  </w:style>
  <w:style w:type="paragraph" w:styleId="Titolo1">
    <w:name w:val="heading 1"/>
    <w:basedOn w:val="Normale"/>
    <w:next w:val="Normale"/>
    <w:qFormat/>
    <w:rsid w:val="00563A90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563A90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563A90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563A90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563A90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563A90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563A90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563A90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563A90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563A90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563A90"/>
  </w:style>
  <w:style w:type="character" w:styleId="Collegamentoipertestuale">
    <w:name w:val="Hyperlink"/>
    <w:rsid w:val="00563A90"/>
    <w:rPr>
      <w:color w:val="0000FF"/>
      <w:u w:val="single"/>
    </w:rPr>
  </w:style>
  <w:style w:type="paragraph" w:customStyle="1" w:styleId="Corpodeltesto1">
    <w:name w:val="Corpo del testo1"/>
    <w:basedOn w:val="Normale"/>
    <w:rsid w:val="00563A90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link w:val="TestonotaapidipaginaCarattere"/>
    <w:rsid w:val="00563A90"/>
  </w:style>
  <w:style w:type="character" w:styleId="Rimandonotaapidipagina">
    <w:name w:val="footnote reference"/>
    <w:semiHidden/>
    <w:rsid w:val="00563A90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rsid w:val="00563A90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Caratteredellanota">
    <w:name w:val="Carattere della nota"/>
    <w:basedOn w:val="Carpredefinitoparagrafo"/>
    <w:rsid w:val="006A23D4"/>
    <w:rPr>
      <w:vertAlign w:val="superscrip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6A23D4"/>
  </w:style>
  <w:style w:type="paragraph" w:customStyle="1" w:styleId="Default">
    <w:name w:val="Default"/>
    <w:rsid w:val="00BB372C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092E6C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092E6C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0C74EB"/>
    <w:pPr>
      <w:widowControl w:val="0"/>
      <w:autoSpaceDE w:val="0"/>
      <w:autoSpaceDN w:val="0"/>
    </w:pPr>
    <w:rPr>
      <w:sz w:val="24"/>
      <w:szCs w:val="24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C74EB"/>
    <w:rPr>
      <w:sz w:val="24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C74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AD3A6A-0FD7-48CA-8F90-934B6655C1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   I .T.I. S.   AUGUSTO  RIGHI</vt:lpstr>
    </vt:vector>
  </TitlesOfParts>
  <Company>ITIS RIGHI</Company>
  <LinksUpToDate>false</LinksUpToDate>
  <CharactersWithSpaces>1863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  I .T.I. S.   AUGUSTO  RIGHI</dc:title>
  <dc:creator>D.S.G.A.  ROBERTO SFERRAZZA  - I.T.I.S. RIGHI</dc:creator>
  <cp:lastModifiedBy>Ufficio Pers2</cp:lastModifiedBy>
  <cp:revision>2</cp:revision>
  <cp:lastPrinted>2018-01-15T11:37:00Z</cp:lastPrinted>
  <dcterms:created xsi:type="dcterms:W3CDTF">2026-01-02T12:59:00Z</dcterms:created>
  <dcterms:modified xsi:type="dcterms:W3CDTF">2026-01-02T12:59:00Z</dcterms:modified>
</cp:coreProperties>
</file>