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2AE6AB52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D5FA443" w14:textId="77777777" w:rsidR="001C28FC" w:rsidRDefault="001C28F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60"/>
        <w:gridCol w:w="1120"/>
        <w:gridCol w:w="1397"/>
        <w:gridCol w:w="1560"/>
        <w:gridCol w:w="1544"/>
      </w:tblGrid>
      <w:tr w:rsidR="00FC46A5" w:rsidRPr="00F1665E" w14:paraId="3DCD2C23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F5A0" w14:textId="7777777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1" w:name="_Hlk213063932"/>
            <w:bookmarkEnd w:id="0"/>
          </w:p>
          <w:p w14:paraId="6DB7ED62" w14:textId="35BE414C" w:rsidR="00482A45" w:rsidRPr="00F1665E" w:rsidRDefault="00482A45" w:rsidP="0041186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COGNOME E </w:t>
            </w:r>
            <w:r w:rsidR="004C5767"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NOME: </w:t>
            </w:r>
            <w:r w:rsidR="00787C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___________________________________</w:t>
            </w:r>
          </w:p>
          <w:p w14:paraId="64F8F49E" w14:textId="34CF8178" w:rsidR="00482A45" w:rsidRPr="00F1665E" w:rsidRDefault="00482A4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82A45" w:rsidRPr="00F1665E" w14:paraId="43ED2DEF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7ACC7" w14:textId="77777777" w:rsidR="00F1665E" w:rsidRDefault="00F1665E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C2C8E75" w14:textId="6FEFCBCB" w:rsidR="00482A45" w:rsidRDefault="00482A4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ALLEGATO B: GRIGLIA DI VALUTAZIONE DEI TITOLI PER DOCENTI </w:t>
            </w:r>
            <w:r w:rsidR="00315F9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GRUPPO PROGETTO</w:t>
            </w:r>
          </w:p>
          <w:p w14:paraId="79EAE8AD" w14:textId="17A6A9BE" w:rsidR="00F1665E" w:rsidRPr="00F1665E" w:rsidRDefault="00F1665E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C46A5" w:rsidRPr="00F1665E" w14:paraId="08C4439A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31349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Criteri di ammissione: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3A77F74" w14:textId="02A21165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1) conoscenza delle piattaforme gestionali dei progetti europei, in particolare della piattaforma PN 21/27 </w:t>
            </w:r>
          </w:p>
          <w:p w14:paraId="7BD17E39" w14:textId="77777777" w:rsidR="00FC46A5" w:rsidRPr="00F1665E" w:rsidRDefault="00FC46A5" w:rsidP="003F7F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2) Perfetta conoscenza della normativa riguardante gli affidamenti degli incarichi e contratti al personale nonché la normativa relativa alle acquisizioni di beni servizi e forniture sotto e sopra soglia</w:t>
            </w:r>
          </w:p>
          <w:p w14:paraId="2EE45601" w14:textId="77777777" w:rsidR="00FC46A5" w:rsidRPr="00F1665E" w:rsidRDefault="00FC46A5" w:rsidP="003F7F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3) essere docente interno per tutto il periodo dell’incarico</w:t>
            </w:r>
          </w:p>
        </w:tc>
      </w:tr>
      <w:tr w:rsidR="00FC46A5" w:rsidRPr="00F1665E" w14:paraId="148CA77B" w14:textId="77777777" w:rsidTr="003F7F1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21940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A6F8FD5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L' ISTRUZIONE, LA FORMAZIONE</w:t>
            </w:r>
          </w:p>
          <w:p w14:paraId="74EDA149" w14:textId="77777777" w:rsidR="00FC46A5" w:rsidRPr="00F1665E" w:rsidRDefault="00FC46A5" w:rsidP="003F7F1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NELLO SPECIFICO SETTORE IN CUI SI CONCORRE</w:t>
            </w:r>
          </w:p>
          <w:p w14:paraId="5B517597" w14:textId="77777777" w:rsidR="00FC46A5" w:rsidRPr="00F1665E" w:rsidRDefault="00FC46A5" w:rsidP="003F7F1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8F64C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DB6A5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CD81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della commissione</w:t>
            </w:r>
          </w:p>
        </w:tc>
      </w:tr>
      <w:tr w:rsidR="00EA3971" w:rsidRPr="00F1665E" w14:paraId="4B4D2324" w14:textId="77777777" w:rsidTr="00482A45">
        <w:tc>
          <w:tcPr>
            <w:tcW w:w="42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D13AA" w14:textId="77777777" w:rsidR="00EA3971" w:rsidRPr="00F1665E" w:rsidRDefault="00EA3971" w:rsidP="00EA3971">
            <w:pPr>
              <w:spacing w:line="254" w:lineRule="auto"/>
              <w:ind w:left="151" w:right="69" w:hanging="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A1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LAUREA (vecchio ordinamento o magistrale)</w:t>
            </w:r>
          </w:p>
          <w:p w14:paraId="10B804E0" w14:textId="77777777" w:rsidR="00EA3971" w:rsidRPr="00F1665E" w:rsidRDefault="00EA3971" w:rsidP="00EA3971">
            <w:pPr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in coerenza con la specifica misura richiesta</w:t>
            </w:r>
          </w:p>
          <w:p w14:paraId="7E9FCDFA" w14:textId="2CCE8E14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fino a 99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- 4 punti</w:t>
            </w:r>
          </w:p>
          <w:p w14:paraId="53ADFE0D" w14:textId="77777777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right="6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da 100 a 104 - 6 punti</w:t>
            </w:r>
          </w:p>
          <w:p w14:paraId="54F827B1" w14:textId="77777777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da 105 a 110 - 8 punti</w:t>
            </w:r>
          </w:p>
          <w:p w14:paraId="4F178B84" w14:textId="0CE8CC88" w:rsidR="00EA3971" w:rsidRPr="00F1665E" w:rsidRDefault="00EA3971" w:rsidP="00EA39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110 e lode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- 10 punti</w:t>
            </w:r>
          </w:p>
          <w:p w14:paraId="288CDF88" w14:textId="4C53C241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8068B" w14:textId="281C62BA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Max</w:t>
            </w:r>
          </w:p>
          <w:p w14:paraId="3F6831A8" w14:textId="3A9D94F3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45DE4A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D71B5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008C5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52AD3227" w14:textId="77777777" w:rsidTr="00482A45">
        <w:tc>
          <w:tcPr>
            <w:tcW w:w="426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B13273" w14:textId="77777777" w:rsidR="00EA3971" w:rsidRPr="00F1665E" w:rsidRDefault="00EA3971" w:rsidP="003F7F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93E7E" w14:textId="12155672" w:rsidR="00EA3971" w:rsidRPr="00F1665E" w:rsidRDefault="00EA3971" w:rsidP="0041186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F4404" w14:textId="32EB045D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B0F191" w14:textId="5EDBD799" w:rsidR="00EA3971" w:rsidRPr="00F1665E" w:rsidRDefault="00EA3971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036A6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0F505033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AC90585" w14:textId="49481610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Altra Laurea o Diploma superiore specifico in coerenza con le specifiche richieste dal bando.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E59FD3" w14:textId="53C0B517" w:rsidR="00EA3971" w:rsidRPr="00F1665E" w:rsidRDefault="00EA3971" w:rsidP="0041186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39B2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258D" w14:textId="77777777" w:rsidR="00EA3971" w:rsidRPr="00F1665E" w:rsidRDefault="00EA3971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5B6D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192F2F6B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F7A34FE" w14:textId="78863504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A3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. Dottorato di ricerca, specializzazioni biennali post- laura, master, corsi di perfezionamento post laurea afferenti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>alla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tipologia di intervento.</w:t>
            </w:r>
          </w:p>
          <w:p w14:paraId="612193F0" w14:textId="218B3F9A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354609" w14:textId="76439EC9" w:rsidR="00EA3971" w:rsidRPr="00F1665E" w:rsidRDefault="00EA3971" w:rsidP="0041186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BE07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0EED" w14:textId="77777777" w:rsidR="00EA3971" w:rsidRPr="00F1665E" w:rsidRDefault="00EA3971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61A8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159D7208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0E8D066" w14:textId="3F4F418A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="0061732D"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Abilitazione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all’insegnamento</w:t>
            </w:r>
          </w:p>
          <w:p w14:paraId="0EB8B8AF" w14:textId="6072379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91D05D" w14:textId="2FC0D341" w:rsidR="00EA3971" w:rsidRPr="00F1665E" w:rsidRDefault="0061732D" w:rsidP="0041186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61DD" w14:textId="66977024" w:rsidR="00EA3971" w:rsidRPr="00F1665E" w:rsidRDefault="00EA3971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5292" w14:textId="7D134051" w:rsidR="00EA3971" w:rsidRPr="00F1665E" w:rsidRDefault="00EA3971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8B7A" w14:textId="77777777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732D" w:rsidRPr="00F1665E" w14:paraId="34A82E5A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1CFE905" w14:textId="0F4CE481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A5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. Attestati di corsi di formazione professionalizzanti afferenti </w:t>
            </w:r>
            <w:proofErr w:type="gramStart"/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la</w:t>
            </w:r>
            <w:proofErr w:type="gramEnd"/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tipologia di intervento richiesto - Punti 2 per</w:t>
            </w:r>
            <w:r w:rsidRPr="00F1665E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tipologia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2B5BF5" w14:textId="003CE63E" w:rsidR="0061732D" w:rsidRPr="00F1665E" w:rsidRDefault="0061732D" w:rsidP="0041186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7224" w14:textId="115376C5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8208" w14:textId="5AB5F3B6" w:rsidR="0061732D" w:rsidRPr="00F1665E" w:rsidRDefault="0061732D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4288" w14:textId="7777777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732D" w:rsidRPr="00F1665E" w14:paraId="07994393" w14:textId="77777777" w:rsidTr="007C548F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368D6" w14:textId="213694AB" w:rsidR="0061732D" w:rsidRPr="00F1665E" w:rsidRDefault="0061732D" w:rsidP="0061732D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 (MAX 30)</w:t>
            </w:r>
          </w:p>
          <w:p w14:paraId="177C33D9" w14:textId="306D6582" w:rsidR="0061732D" w:rsidRPr="00F1665E" w:rsidRDefault="0061732D" w:rsidP="0061732D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2DDBAAA" w14:textId="77777777" w:rsidR="0061732D" w:rsidRPr="00F1665E" w:rsidRDefault="0061732D" w:rsidP="0061732D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F4ED363" w14:textId="4A001B63" w:rsidR="0061732D" w:rsidRPr="00F1665E" w:rsidRDefault="0061732D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06FAD" w14:textId="77777777" w:rsidR="0061732D" w:rsidRPr="00F1665E" w:rsidRDefault="0061732D" w:rsidP="0061732D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45" w:rsidRPr="00F1665E" w14:paraId="016D3F85" w14:textId="77777777" w:rsidTr="005669DB">
        <w:trPr>
          <w:trHeight w:val="623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66CFA" w14:textId="7064293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TITOLI DI SERVIZIO E PROFESSIONALI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3492E4" w14:textId="7777777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Max</w:t>
            </w:r>
          </w:p>
          <w:p w14:paraId="37623EC5" w14:textId="75F3FDA8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EDCDD" w14:textId="0C394839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3BE733" w14:textId="18E93741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4BFE" w14:textId="59AB5EA2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della commissione</w:t>
            </w:r>
          </w:p>
        </w:tc>
      </w:tr>
      <w:tr w:rsidR="00482A45" w:rsidRPr="00F1665E" w14:paraId="41AD68A1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33521" w14:textId="5C76EAF3" w:rsidR="00482A45" w:rsidRPr="00F1665E" w:rsidRDefault="00482A45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B1.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ESPERIENZE DI GESTIONE DI PIATTAFORME DIDATTICHE E AMMINISTRATIVE NEI PROGETTI PON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8BE3A" w14:textId="217BDABA" w:rsidR="00482A45" w:rsidRPr="00F1665E" w:rsidRDefault="00482A45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69ACC" w14:textId="3C37647E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D7B3F" w14:textId="6512C12B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DF262" w14:textId="01278B2C" w:rsidR="00482A45" w:rsidRPr="00F1665E" w:rsidRDefault="00482A45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872EB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45" w:rsidRPr="00F1665E" w14:paraId="67FBD44B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D5619" w14:textId="6DEAE8DF" w:rsidR="00482A45" w:rsidRPr="00F1665E" w:rsidRDefault="00482A45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ESPERIENZE DI PROGETTAZIONE IN AZIONI PON - PNRR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CD3B3" w14:textId="1ED215BD" w:rsidR="00482A45" w:rsidRPr="00F1665E" w:rsidRDefault="00482A45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252F7" w14:textId="07C0D659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5BEDF" w14:textId="02FD628C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855A5" w14:textId="1B897294" w:rsidR="00482A45" w:rsidRPr="00F1665E" w:rsidRDefault="00482A45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A4C3E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1866" w:rsidRPr="00F1665E" w14:paraId="61E23386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3B85D" w14:textId="57E8A927" w:rsidR="00411866" w:rsidRPr="00F1665E" w:rsidRDefault="00411866" w:rsidP="004118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B3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. ESPERIENZE DI DOCENZA O TUTORAGGIO NEI PROGETTI FINANZIATI DAL FONDO SOCIALE EUROPEO (PON – POR- PNRR)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7215F" w14:textId="6730B8D6" w:rsidR="00411866" w:rsidRPr="00F1665E" w:rsidRDefault="00411866" w:rsidP="004118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7FC46" w14:textId="77C08B35" w:rsidR="00411866" w:rsidRPr="00F1665E" w:rsidRDefault="00411866" w:rsidP="0041186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5DD33" w14:textId="000E0A8E" w:rsidR="00411866" w:rsidRPr="00F1665E" w:rsidRDefault="00411866" w:rsidP="0041186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D3CA36" w14:textId="4DBA52F9" w:rsidR="00411866" w:rsidRPr="00F1665E" w:rsidRDefault="00411866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16DE8" w14:textId="77777777" w:rsidR="00411866" w:rsidRPr="00F1665E" w:rsidRDefault="00411866" w:rsidP="0041186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1866" w:rsidRPr="00F1665E" w14:paraId="33F7D6BC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6862E" w14:textId="5D0800C5" w:rsidR="00411866" w:rsidRPr="00F1665E" w:rsidRDefault="00411866" w:rsidP="004118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B4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INCARICO DI FUNZIONE STRUMENTALE E/O COLLABORATORE DS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66ECC" w14:textId="6B2914C0" w:rsidR="00411866" w:rsidRPr="00F1665E" w:rsidRDefault="00411866" w:rsidP="004118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2,5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56B04" w14:textId="0B8496B9" w:rsidR="00411866" w:rsidRPr="00F1665E" w:rsidRDefault="00411866" w:rsidP="0041186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7494D" w14:textId="61FCCA5F" w:rsidR="00411866" w:rsidRPr="00F1665E" w:rsidRDefault="00411866" w:rsidP="0041186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63E870" w14:textId="35B7A9E0" w:rsidR="00411866" w:rsidRPr="00F1665E" w:rsidRDefault="00411866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8E5E1" w14:textId="77777777" w:rsidR="00411866" w:rsidRPr="00F1665E" w:rsidRDefault="00411866" w:rsidP="0041186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1866" w:rsidRPr="00F1665E" w14:paraId="352D80A0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F7824" w14:textId="1C498C4F" w:rsidR="00411866" w:rsidRPr="00F1665E" w:rsidRDefault="00411866" w:rsidP="004118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B5.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ESPERIENZE DI FIGURA DI SUPPORTO NEI PROGETTI FINANZIATI DAL FONDO SOCIALE EUROPEO (PON – POR - PNRR)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67D79" w14:textId="0A943B8F" w:rsidR="00411866" w:rsidRPr="00F1665E" w:rsidRDefault="00411866" w:rsidP="004118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2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8664C" w14:textId="4947F39F" w:rsidR="00411866" w:rsidRPr="00F1665E" w:rsidRDefault="00411866" w:rsidP="0041186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93531" w14:textId="3FAC880C" w:rsidR="00411866" w:rsidRPr="00F1665E" w:rsidRDefault="00411866" w:rsidP="0041186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A92DC" w14:textId="39EC7761" w:rsidR="00411866" w:rsidRPr="00F1665E" w:rsidRDefault="00411866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0D7A4" w14:textId="77777777" w:rsidR="00411866" w:rsidRPr="00F1665E" w:rsidRDefault="00411866" w:rsidP="0041186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1866" w:rsidRPr="00F1665E" w14:paraId="3431CE7A" w14:textId="77777777" w:rsidTr="003F7F1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EC4BFE" w14:textId="1383F03D" w:rsidR="00411866" w:rsidRPr="00F1665E" w:rsidRDefault="00411866" w:rsidP="00411866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 (MAX 70)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2C23DF" w14:textId="77777777" w:rsidR="00411866" w:rsidRPr="00F1665E" w:rsidRDefault="00411866" w:rsidP="00411866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68D843" w14:textId="58EC1CF5" w:rsidR="00411866" w:rsidRPr="00F1665E" w:rsidRDefault="00411866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D494C" w14:textId="77777777" w:rsidR="00411866" w:rsidRPr="00F1665E" w:rsidRDefault="00411866" w:rsidP="00411866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1866" w:rsidRPr="00F1665E" w14:paraId="025E9D1A" w14:textId="77777777" w:rsidTr="0092777D">
        <w:trPr>
          <w:trHeight w:val="616"/>
        </w:trPr>
        <w:tc>
          <w:tcPr>
            <w:tcW w:w="6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20E5FD" w14:textId="77777777" w:rsidR="00411866" w:rsidRPr="00F1665E" w:rsidRDefault="00411866" w:rsidP="00411866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TOTALE PUNTEGGIO </w:t>
            </w:r>
          </w:p>
          <w:p w14:paraId="4902915F" w14:textId="0123EEC2" w:rsidR="00411866" w:rsidRPr="00F1665E" w:rsidRDefault="00411866" w:rsidP="00411866">
            <w:pPr>
              <w:snapToGrid w:val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(MAX 100)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FB545" w14:textId="751FD2B8" w:rsidR="00411866" w:rsidRPr="00F1665E" w:rsidRDefault="00411866" w:rsidP="00F82561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BDAE" w14:textId="77777777" w:rsidR="00411866" w:rsidRPr="00F1665E" w:rsidRDefault="00411866" w:rsidP="00411866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</w:tbl>
    <w:p w14:paraId="27FCE0C7" w14:textId="77777777" w:rsidR="00FC46A5" w:rsidRDefault="00FC46A5" w:rsidP="00AE3375">
      <w:pPr>
        <w:pStyle w:val="Titolo61"/>
        <w:keepNext/>
        <w:keepLines/>
        <w:shd w:val="clear" w:color="auto" w:fill="auto"/>
        <w:spacing w:before="0" w:line="240" w:lineRule="auto"/>
        <w:ind w:left="5664"/>
        <w:jc w:val="left"/>
        <w:rPr>
          <w:noProof/>
        </w:rPr>
      </w:pPr>
    </w:p>
    <w:p w14:paraId="0E566164" w14:textId="44706C70" w:rsidR="00AE3375" w:rsidRDefault="00AE3375" w:rsidP="00AE3375">
      <w:pPr>
        <w:pStyle w:val="Titolo61"/>
        <w:keepNext/>
        <w:keepLines/>
        <w:shd w:val="clear" w:color="auto" w:fill="auto"/>
        <w:spacing w:before="0" w:line="240" w:lineRule="auto"/>
        <w:ind w:left="5664"/>
        <w:jc w:val="left"/>
        <w:rPr>
          <w:noProof/>
        </w:rPr>
      </w:pPr>
      <w:r>
        <w:rPr>
          <w:noProof/>
        </w:rPr>
        <w:t xml:space="preserve">                                                                                                     </w:t>
      </w:r>
    </w:p>
    <w:p w14:paraId="22E2FC3E" w14:textId="77777777" w:rsidR="00AE3375" w:rsidRDefault="00AE3375" w:rsidP="00AE3375">
      <w:pPr>
        <w:autoSpaceDE w:val="0"/>
        <w:autoSpaceDN w:val="0"/>
        <w:adjustRightInd w:val="0"/>
        <w:jc w:val="both"/>
        <w:rPr>
          <w:rFonts w:ascii="Arial" w:hAnsi="Arial" w:cs="Arial"/>
          <w:u w:val="single"/>
          <w:lang w:eastAsia="ar-SA"/>
        </w:rPr>
      </w:pP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</w:p>
    <w:p w14:paraId="78F391DD" w14:textId="77777777" w:rsidR="00AE3375" w:rsidRDefault="00AE337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82561" w14:paraId="22033F3E" w14:textId="77777777" w:rsidTr="00A5795D">
        <w:tc>
          <w:tcPr>
            <w:tcW w:w="4814" w:type="dxa"/>
          </w:tcPr>
          <w:p w14:paraId="3F0BCBF1" w14:textId="77777777" w:rsidR="00F82561" w:rsidRDefault="00F82561" w:rsidP="00A579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Luogo e data</w:t>
            </w:r>
          </w:p>
          <w:p w14:paraId="429BC2D4" w14:textId="72C464AC" w:rsidR="00F82561" w:rsidRDefault="00F82561" w:rsidP="00A579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CARBONIA, </w:t>
            </w:r>
            <w:r w:rsidR="00787CE2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_______________________</w:t>
            </w:r>
          </w:p>
        </w:tc>
        <w:tc>
          <w:tcPr>
            <w:tcW w:w="4814" w:type="dxa"/>
          </w:tcPr>
          <w:p w14:paraId="6C8E1688" w14:textId="7357192F" w:rsidR="00F82561" w:rsidRDefault="00F82561" w:rsidP="00A579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Firma del Partecipante</w:t>
            </w:r>
          </w:p>
        </w:tc>
      </w:tr>
    </w:tbl>
    <w:p w14:paraId="05CCE260" w14:textId="06E5F59A" w:rsidR="00FC46A5" w:rsidRDefault="00FC46A5" w:rsidP="00F82561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sectPr w:rsidR="00FC46A5" w:rsidSect="00787CE2">
      <w:headerReference w:type="default" r:id="rId8"/>
      <w:footerReference w:type="even" r:id="rId9"/>
      <w:footerReference w:type="default" r:id="rId10"/>
      <w:pgSz w:w="11907" w:h="16839" w:code="9"/>
      <w:pgMar w:top="2977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A25BA" w14:textId="77777777" w:rsidR="00EF24ED" w:rsidRDefault="00EF24ED">
      <w:r>
        <w:separator/>
      </w:r>
    </w:p>
  </w:endnote>
  <w:endnote w:type="continuationSeparator" w:id="0">
    <w:p w14:paraId="1671CBAE" w14:textId="77777777" w:rsidR="00EF24ED" w:rsidRDefault="00EF2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9C597" w14:textId="77777777" w:rsidR="00EF24ED" w:rsidRDefault="00EF24ED">
      <w:r>
        <w:separator/>
      </w:r>
    </w:p>
  </w:footnote>
  <w:footnote w:type="continuationSeparator" w:id="0">
    <w:p w14:paraId="3726FEF2" w14:textId="77777777" w:rsidR="00EF24ED" w:rsidRDefault="00EF2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617F9" w14:textId="77777777" w:rsidR="00787CE2" w:rsidRDefault="00787CE2" w:rsidP="00787CE2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079283E0" wp14:editId="1AD9E8BE">
          <wp:simplePos x="0" y="0"/>
          <wp:positionH relativeFrom="page">
            <wp:posOffset>719327</wp:posOffset>
          </wp:positionH>
          <wp:positionV relativeFrom="page">
            <wp:posOffset>449604</wp:posOffset>
          </wp:positionV>
          <wp:extent cx="6013843" cy="539423"/>
          <wp:effectExtent l="0" t="0" r="0" b="0"/>
          <wp:wrapNone/>
          <wp:docPr id="150674216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13843" cy="5394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34C275A0" wp14:editId="2327423C">
          <wp:simplePos x="0" y="0"/>
          <wp:positionH relativeFrom="page">
            <wp:posOffset>838256</wp:posOffset>
          </wp:positionH>
          <wp:positionV relativeFrom="page">
            <wp:posOffset>1273880</wp:posOffset>
          </wp:positionV>
          <wp:extent cx="5882397" cy="397065"/>
          <wp:effectExtent l="0" t="0" r="0" b="0"/>
          <wp:wrapNone/>
          <wp:docPr id="524848815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82397" cy="397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39CFE5" w14:textId="188C848F" w:rsidR="00F801B1" w:rsidRPr="00787CE2" w:rsidRDefault="00F801B1" w:rsidP="00787CE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7E0344"/>
    <w:multiLevelType w:val="multilevel"/>
    <w:tmpl w:val="F0B621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3F791A"/>
    <w:multiLevelType w:val="multilevel"/>
    <w:tmpl w:val="795C30E6"/>
    <w:lvl w:ilvl="0">
      <w:start w:val="1"/>
      <w:numFmt w:val="decimal"/>
      <w:lvlText w:val="%1."/>
      <w:lvlJc w:val="left"/>
      <w:pPr>
        <w:ind w:left="283" w:hanging="283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7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8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3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7"/>
  </w:num>
  <w:num w:numId="10" w16cid:durableId="1838380322">
    <w:abstractNumId w:val="16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5"/>
  </w:num>
  <w:num w:numId="14" w16cid:durableId="124734704">
    <w:abstractNumId w:val="18"/>
  </w:num>
  <w:num w:numId="15" w16cid:durableId="455832274">
    <w:abstractNumId w:val="28"/>
  </w:num>
  <w:num w:numId="16" w16cid:durableId="1708555802">
    <w:abstractNumId w:val="5"/>
  </w:num>
  <w:num w:numId="17" w16cid:durableId="1460490128">
    <w:abstractNumId w:val="36"/>
  </w:num>
  <w:num w:numId="18" w16cid:durableId="965310642">
    <w:abstractNumId w:val="26"/>
  </w:num>
  <w:num w:numId="19" w16cid:durableId="181016513">
    <w:abstractNumId w:val="37"/>
  </w:num>
  <w:num w:numId="20" w16cid:durableId="902134030">
    <w:abstractNumId w:val="22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1"/>
  </w:num>
  <w:num w:numId="31" w16cid:durableId="5719752">
    <w:abstractNumId w:val="14"/>
  </w:num>
  <w:num w:numId="32" w16cid:durableId="888300677">
    <w:abstractNumId w:val="34"/>
  </w:num>
  <w:num w:numId="33" w16cid:durableId="746540458">
    <w:abstractNumId w:val="20"/>
  </w:num>
  <w:num w:numId="34" w16cid:durableId="832912483">
    <w:abstractNumId w:val="38"/>
  </w:num>
  <w:num w:numId="35" w16cid:durableId="18199592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4"/>
  </w:num>
  <w:num w:numId="39" w16cid:durableId="996029403">
    <w:abstractNumId w:val="32"/>
  </w:num>
  <w:num w:numId="40" w16cid:durableId="254751692">
    <w:abstractNumId w:val="41"/>
  </w:num>
  <w:num w:numId="41" w16cid:durableId="585727618">
    <w:abstractNumId w:val="33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05206495">
    <w:abstractNumId w:val="35"/>
  </w:num>
  <w:num w:numId="47" w16cid:durableId="572089221">
    <w:abstractNumId w:val="15"/>
  </w:num>
  <w:num w:numId="48" w16cid:durableId="161268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6596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F35"/>
    <w:rsid w:val="00087DC5"/>
    <w:rsid w:val="00093495"/>
    <w:rsid w:val="000A19BA"/>
    <w:rsid w:val="000A2C09"/>
    <w:rsid w:val="000A5E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5D47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646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8FC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7892"/>
    <w:rsid w:val="002508DC"/>
    <w:rsid w:val="00251801"/>
    <w:rsid w:val="0025352F"/>
    <w:rsid w:val="002539BB"/>
    <w:rsid w:val="00256FF5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20C1"/>
    <w:rsid w:val="00303FAE"/>
    <w:rsid w:val="00304B62"/>
    <w:rsid w:val="0030701D"/>
    <w:rsid w:val="00312442"/>
    <w:rsid w:val="0031456B"/>
    <w:rsid w:val="00315F92"/>
    <w:rsid w:val="00336F0F"/>
    <w:rsid w:val="00345988"/>
    <w:rsid w:val="0034651C"/>
    <w:rsid w:val="00346820"/>
    <w:rsid w:val="003469AB"/>
    <w:rsid w:val="00347262"/>
    <w:rsid w:val="00351652"/>
    <w:rsid w:val="00351867"/>
    <w:rsid w:val="0035304E"/>
    <w:rsid w:val="00353B9E"/>
    <w:rsid w:val="00355615"/>
    <w:rsid w:val="0035659B"/>
    <w:rsid w:val="00363B1F"/>
    <w:rsid w:val="0036522E"/>
    <w:rsid w:val="00365FDA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4AB7"/>
    <w:rsid w:val="003C7B78"/>
    <w:rsid w:val="003E076D"/>
    <w:rsid w:val="003E18F4"/>
    <w:rsid w:val="003E25E3"/>
    <w:rsid w:val="003E2DA4"/>
    <w:rsid w:val="003E2E35"/>
    <w:rsid w:val="003E4842"/>
    <w:rsid w:val="003E5C47"/>
    <w:rsid w:val="003F1D37"/>
    <w:rsid w:val="003F5439"/>
    <w:rsid w:val="004076E9"/>
    <w:rsid w:val="00411866"/>
    <w:rsid w:val="00414813"/>
    <w:rsid w:val="0041487A"/>
    <w:rsid w:val="00416DC1"/>
    <w:rsid w:val="0042043D"/>
    <w:rsid w:val="00430C48"/>
    <w:rsid w:val="0043388E"/>
    <w:rsid w:val="00433CB5"/>
    <w:rsid w:val="0044224C"/>
    <w:rsid w:val="00442919"/>
    <w:rsid w:val="00443639"/>
    <w:rsid w:val="00446355"/>
    <w:rsid w:val="0044774A"/>
    <w:rsid w:val="00455010"/>
    <w:rsid w:val="004563DD"/>
    <w:rsid w:val="00460B7D"/>
    <w:rsid w:val="00462440"/>
    <w:rsid w:val="00462A5B"/>
    <w:rsid w:val="004652D3"/>
    <w:rsid w:val="004657B2"/>
    <w:rsid w:val="00470A69"/>
    <w:rsid w:val="00471D36"/>
    <w:rsid w:val="004722C2"/>
    <w:rsid w:val="00476043"/>
    <w:rsid w:val="00482A45"/>
    <w:rsid w:val="00484CE2"/>
    <w:rsid w:val="00485D17"/>
    <w:rsid w:val="004913F1"/>
    <w:rsid w:val="004914CB"/>
    <w:rsid w:val="00497369"/>
    <w:rsid w:val="0049772A"/>
    <w:rsid w:val="004A5D71"/>
    <w:rsid w:val="004B62EF"/>
    <w:rsid w:val="004B7CE4"/>
    <w:rsid w:val="004C01A7"/>
    <w:rsid w:val="004C5767"/>
    <w:rsid w:val="004D18E3"/>
    <w:rsid w:val="004D1C0F"/>
    <w:rsid w:val="004D2A3B"/>
    <w:rsid w:val="004D318E"/>
    <w:rsid w:val="004E105E"/>
    <w:rsid w:val="004E6485"/>
    <w:rsid w:val="004E6955"/>
    <w:rsid w:val="004F0243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18AC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27F3"/>
    <w:rsid w:val="005E387E"/>
    <w:rsid w:val="005E53CE"/>
    <w:rsid w:val="005E721D"/>
    <w:rsid w:val="005F304F"/>
    <w:rsid w:val="005F5051"/>
    <w:rsid w:val="005F72D5"/>
    <w:rsid w:val="006008A3"/>
    <w:rsid w:val="006058BB"/>
    <w:rsid w:val="00606B2E"/>
    <w:rsid w:val="00607877"/>
    <w:rsid w:val="006105EA"/>
    <w:rsid w:val="0061732D"/>
    <w:rsid w:val="0062483F"/>
    <w:rsid w:val="00632BF9"/>
    <w:rsid w:val="00632F5C"/>
    <w:rsid w:val="006357F9"/>
    <w:rsid w:val="00637EE7"/>
    <w:rsid w:val="0064748E"/>
    <w:rsid w:val="00647912"/>
    <w:rsid w:val="0065050C"/>
    <w:rsid w:val="00651F68"/>
    <w:rsid w:val="0065467C"/>
    <w:rsid w:val="0066271B"/>
    <w:rsid w:val="006637EC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A78F7"/>
    <w:rsid w:val="006B0031"/>
    <w:rsid w:val="006B0653"/>
    <w:rsid w:val="006B162F"/>
    <w:rsid w:val="006B2F2A"/>
    <w:rsid w:val="006B3CF6"/>
    <w:rsid w:val="006B79CE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36A36"/>
    <w:rsid w:val="00740439"/>
    <w:rsid w:val="0074078D"/>
    <w:rsid w:val="00740888"/>
    <w:rsid w:val="00741E96"/>
    <w:rsid w:val="00744993"/>
    <w:rsid w:val="00747847"/>
    <w:rsid w:val="00750856"/>
    <w:rsid w:val="00750EBA"/>
    <w:rsid w:val="0075780F"/>
    <w:rsid w:val="007639F5"/>
    <w:rsid w:val="007676DE"/>
    <w:rsid w:val="00767F4A"/>
    <w:rsid w:val="007712CD"/>
    <w:rsid w:val="00772936"/>
    <w:rsid w:val="00775397"/>
    <w:rsid w:val="0077662D"/>
    <w:rsid w:val="00777992"/>
    <w:rsid w:val="007807F3"/>
    <w:rsid w:val="00787CE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EEB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07E2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2D3"/>
    <w:rsid w:val="009B271F"/>
    <w:rsid w:val="009B2E9E"/>
    <w:rsid w:val="009B2F7D"/>
    <w:rsid w:val="009B31B2"/>
    <w:rsid w:val="009B3956"/>
    <w:rsid w:val="009B7E85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3B8F"/>
    <w:rsid w:val="009F477B"/>
    <w:rsid w:val="009F6C42"/>
    <w:rsid w:val="00A023CC"/>
    <w:rsid w:val="00A04A33"/>
    <w:rsid w:val="00A0558D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6E8B"/>
    <w:rsid w:val="00AA3384"/>
    <w:rsid w:val="00AA69EE"/>
    <w:rsid w:val="00AA6CCD"/>
    <w:rsid w:val="00AB2C1F"/>
    <w:rsid w:val="00AB3F38"/>
    <w:rsid w:val="00AC05AE"/>
    <w:rsid w:val="00AC62CF"/>
    <w:rsid w:val="00AD07E7"/>
    <w:rsid w:val="00AD167C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178F"/>
    <w:rsid w:val="00B65570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596E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2615"/>
    <w:rsid w:val="00CE34C1"/>
    <w:rsid w:val="00CE4CDA"/>
    <w:rsid w:val="00CF00AC"/>
    <w:rsid w:val="00CF2CD9"/>
    <w:rsid w:val="00CF2DCA"/>
    <w:rsid w:val="00CF5402"/>
    <w:rsid w:val="00D02160"/>
    <w:rsid w:val="00D04B4F"/>
    <w:rsid w:val="00D0520A"/>
    <w:rsid w:val="00D10793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482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3971"/>
    <w:rsid w:val="00EA45F4"/>
    <w:rsid w:val="00EA50F6"/>
    <w:rsid w:val="00EB0B8B"/>
    <w:rsid w:val="00EB2A39"/>
    <w:rsid w:val="00EB76B0"/>
    <w:rsid w:val="00EC0DFD"/>
    <w:rsid w:val="00EC303F"/>
    <w:rsid w:val="00EC583B"/>
    <w:rsid w:val="00EC7DB9"/>
    <w:rsid w:val="00ED03F7"/>
    <w:rsid w:val="00ED65F7"/>
    <w:rsid w:val="00EE2CF3"/>
    <w:rsid w:val="00EF24ED"/>
    <w:rsid w:val="00EF617D"/>
    <w:rsid w:val="00F04C4F"/>
    <w:rsid w:val="00F06AEC"/>
    <w:rsid w:val="00F07F9B"/>
    <w:rsid w:val="00F10A57"/>
    <w:rsid w:val="00F1445C"/>
    <w:rsid w:val="00F149EF"/>
    <w:rsid w:val="00F1665E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0173"/>
    <w:rsid w:val="00F52FF5"/>
    <w:rsid w:val="00F645F8"/>
    <w:rsid w:val="00F7268E"/>
    <w:rsid w:val="00F800D7"/>
    <w:rsid w:val="00F801B1"/>
    <w:rsid w:val="00F8229C"/>
    <w:rsid w:val="00F822EE"/>
    <w:rsid w:val="00F82561"/>
    <w:rsid w:val="00F833A3"/>
    <w:rsid w:val="00F9157E"/>
    <w:rsid w:val="00F92A96"/>
    <w:rsid w:val="00F9327C"/>
    <w:rsid w:val="00F95EBA"/>
    <w:rsid w:val="00F97F53"/>
    <w:rsid w:val="00FA0937"/>
    <w:rsid w:val="00FA113A"/>
    <w:rsid w:val="00FA166C"/>
    <w:rsid w:val="00FA535A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E3284"/>
    <w:rsid w:val="00FE74C8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01B1"/>
  </w:style>
  <w:style w:type="paragraph" w:customStyle="1" w:styleId="TableParagraph">
    <w:name w:val="Table Paragraph"/>
    <w:basedOn w:val="Normale"/>
    <w:uiPriority w:val="1"/>
    <w:qFormat/>
    <w:rsid w:val="00F801B1"/>
    <w:pPr>
      <w:widowControl w:val="0"/>
      <w:autoSpaceDE w:val="0"/>
      <w:autoSpaceDN w:val="0"/>
      <w:spacing w:before="34"/>
      <w:ind w:left="78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28F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1C28FC"/>
    <w:rPr>
      <w:color w:val="800080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787CE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87CE2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GIANFRANCO LOI</cp:lastModifiedBy>
  <cp:revision>2</cp:revision>
  <cp:lastPrinted>2025-11-06T15:04:00Z</cp:lastPrinted>
  <dcterms:created xsi:type="dcterms:W3CDTF">2026-01-06T16:45:00Z</dcterms:created>
  <dcterms:modified xsi:type="dcterms:W3CDTF">2026-01-06T16:45:00Z</dcterms:modified>
</cp:coreProperties>
</file>