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DC2068A" w14:textId="77777777"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1FDBC541" w14:textId="77777777" w:rsidR="000A5F66" w:rsidRDefault="000A5F66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77777777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56281331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7096F8B4" w:rsidR="000927AC" w:rsidRDefault="00D163F1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</w:t>
            </w:r>
            <w:r w:rsidR="00906D6D">
              <w:rPr>
                <w:b/>
                <w:sz w:val="22"/>
                <w:szCs w:val="22"/>
              </w:rPr>
              <w:t xml:space="preserve"> candidature interne e in</w:t>
            </w:r>
            <w:r>
              <w:rPr>
                <w:b/>
                <w:sz w:val="22"/>
                <w:szCs w:val="22"/>
              </w:rPr>
              <w:t xml:space="preserve"> collaborazioni plurime, </w:t>
            </w:r>
            <w:r w:rsidR="000927AC">
              <w:rPr>
                <w:b/>
                <w:sz w:val="22"/>
                <w:szCs w:val="22"/>
              </w:rPr>
              <w:t>essere 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 w:rsidR="000927AC">
              <w:rPr>
                <w:b/>
                <w:sz w:val="22"/>
                <w:szCs w:val="22"/>
              </w:rPr>
              <w:t xml:space="preserve">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0927AC" w:rsidRDefault="000927AC" w:rsidP="00BE3B3A">
            <w:r>
              <w:rPr>
                <w:b/>
              </w:rPr>
              <w:t>A1. LAUREA INERENTE AL</w:t>
            </w:r>
            <w:r w:rsidR="00C45BAA">
              <w:rPr>
                <w:b/>
              </w:rPr>
              <w:t>LA FORMAZIONE</w:t>
            </w:r>
            <w:r>
              <w:rPr>
                <w:b/>
              </w:rPr>
              <w:t xml:space="preserve"> SPECIFIC</w:t>
            </w:r>
            <w:r w:rsidR="00C45BAA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C809C90" w:rsidR="000927AC" w:rsidRDefault="00A65109" w:rsidP="00BE3B3A">
            <w:r>
              <w:rPr>
                <w:b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AC7D186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A2. LAUREA TRIENNALE INERENTE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1E76B01E" w:rsidR="000927AC" w:rsidRDefault="000927AC" w:rsidP="00BE3B3A">
            <w:pPr>
              <w:rPr>
                <w:b/>
              </w:rPr>
            </w:pPr>
            <w:r>
              <w:t xml:space="preserve">Max </w:t>
            </w:r>
            <w:r w:rsidR="00C45BAA">
              <w:t>1</w:t>
            </w:r>
            <w:r>
              <w:t xml:space="preserve">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1FB3FEC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 w:rsidR="00C45BAA">
              <w:rPr>
                <w:b/>
              </w:rPr>
              <w:t xml:space="preserve">min, 10 ore </w:t>
            </w:r>
            <w:r>
              <w:rPr>
                <w:b/>
              </w:rPr>
              <w:t>in tematiche inerenti all’argomento della selezione</w:t>
            </w:r>
            <w:r w:rsidR="00C45BAA">
              <w:rPr>
                <w:b/>
              </w:rPr>
              <w:t>, rivolta ai docenti</w:t>
            </w:r>
            <w:r>
              <w:rPr>
                <w:b/>
              </w:rPr>
              <w:t xml:space="preserve"> </w:t>
            </w:r>
            <w:r w:rsidR="00C45BAA">
              <w:rPr>
                <w:b/>
              </w:rPr>
              <w:t xml:space="preserve">di </w:t>
            </w:r>
            <w:r>
              <w:rPr>
                <w:b/>
              </w:rPr>
              <w:t>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31DB3785" w:rsidR="000927AC" w:rsidRDefault="000927AC" w:rsidP="00BE3B3A">
            <w:r>
              <w:t xml:space="preserve">Max </w:t>
            </w:r>
            <w:r w:rsidR="001B2412">
              <w:t>2</w:t>
            </w:r>
            <w:r w:rsidR="00C45BAA"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5681E870" w:rsidR="000927AC" w:rsidRDefault="001B2412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70F1EF5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0A5F66">
              <w:rPr>
                <w:b/>
              </w:rPr>
              <w:t xml:space="preserve"> min. 10 ore</w:t>
            </w:r>
            <w:r>
              <w:rPr>
                <w:b/>
              </w:rPr>
              <w:t xml:space="preserve"> in tematiche inerenti </w:t>
            </w:r>
            <w:r w:rsidR="00C45BAA">
              <w:rPr>
                <w:b/>
              </w:rPr>
              <w:t xml:space="preserve">all’argomento della selezione, rivolta a personale della PA </w:t>
            </w:r>
            <w:r>
              <w:rPr>
                <w:b/>
              </w:rPr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5586E9D7" w:rsidR="000927AC" w:rsidRDefault="000927AC" w:rsidP="00BE3B3A">
            <w:r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4AA4C745" w:rsidR="000927AC" w:rsidRDefault="001B2412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63CE62C" w14:textId="0E550A7C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corsi di formazione </w:t>
            </w:r>
            <w:r>
              <w:rPr>
                <w:b/>
              </w:rPr>
              <w:lastRenderedPageBreak/>
              <w:t>seguiti min. 1</w:t>
            </w:r>
            <w:r w:rsidR="00216374">
              <w:rPr>
                <w:b/>
              </w:rPr>
              <w:t>0</w:t>
            </w:r>
            <w:r>
              <w:rPr>
                <w:b/>
              </w:rPr>
              <w:t xml:space="preserve">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49C3A3E9" w:rsidR="000927AC" w:rsidRDefault="000927AC" w:rsidP="00BE3B3A">
            <w:r>
              <w:lastRenderedPageBreak/>
              <w:t xml:space="preserve">Max </w:t>
            </w:r>
            <w:r w:rsidR="00C45BAA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2051D615" w:rsidR="000927AC" w:rsidRDefault="001B2412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048E66E2" w:rsidR="000927AC" w:rsidRDefault="000927AC" w:rsidP="00BE3B3A">
            <w:r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2F0E6DE0" w:rsidR="000927AC" w:rsidRDefault="00A65109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BE3B3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6096A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F93C00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2E7F9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3E578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08EB9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363FF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FFAE3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F6A4BD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0CD43D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F9A8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FC47E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F8C2968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3315B9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59A3750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3EB64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B37F6EC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753C8" w14:textId="77777777" w:rsidR="00415171" w:rsidRDefault="00415171">
      <w:r>
        <w:separator/>
      </w:r>
    </w:p>
  </w:endnote>
  <w:endnote w:type="continuationSeparator" w:id="0">
    <w:p w14:paraId="42DCCE4B" w14:textId="77777777" w:rsidR="00415171" w:rsidRDefault="00415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DD5D6" w14:textId="77777777" w:rsidR="00415171" w:rsidRDefault="00415171">
      <w:r>
        <w:separator/>
      </w:r>
    </w:p>
  </w:footnote>
  <w:footnote w:type="continuationSeparator" w:id="0">
    <w:p w14:paraId="6A4F32A1" w14:textId="77777777" w:rsidR="00415171" w:rsidRDefault="00415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9"/>
  </w:num>
  <w:num w:numId="9" w16cid:durableId="693112086">
    <w:abstractNumId w:val="26"/>
  </w:num>
  <w:num w:numId="10" w16cid:durableId="1838380322">
    <w:abstractNumId w:val="15"/>
  </w:num>
  <w:num w:numId="11" w16cid:durableId="1461151839">
    <w:abstractNumId w:val="43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7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1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8"/>
  </w:num>
  <w:num w:numId="27" w16cid:durableId="300695580">
    <w:abstractNumId w:val="4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3"/>
  </w:num>
  <w:num w:numId="33" w16cid:durableId="746540458">
    <w:abstractNumId w:val="18"/>
  </w:num>
  <w:num w:numId="34" w16cid:durableId="832912483">
    <w:abstractNumId w:val="37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0"/>
  </w:num>
  <w:num w:numId="37" w16cid:durableId="2033845949">
    <w:abstractNumId w:val="16"/>
  </w:num>
  <w:num w:numId="38" w16cid:durableId="1603566737">
    <w:abstractNumId w:val="45"/>
  </w:num>
  <w:num w:numId="39" w16cid:durableId="996029403">
    <w:abstractNumId w:val="31"/>
  </w:num>
  <w:num w:numId="40" w16cid:durableId="254751692">
    <w:abstractNumId w:val="42"/>
  </w:num>
  <w:num w:numId="41" w16cid:durableId="585727618">
    <w:abstractNumId w:val="32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1203175594">
    <w:abstractNumId w:val="23"/>
  </w:num>
  <w:num w:numId="49" w16cid:durableId="100520649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412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6374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21A28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5BD8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5F5C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D72BA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5171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554D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2D6"/>
    <w:rsid w:val="00801BA6"/>
    <w:rsid w:val="008122E8"/>
    <w:rsid w:val="00813565"/>
    <w:rsid w:val="00815D29"/>
    <w:rsid w:val="00826E9F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109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39EB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2</cp:revision>
  <cp:lastPrinted>2017-09-07T10:02:00Z</cp:lastPrinted>
  <dcterms:created xsi:type="dcterms:W3CDTF">2026-08-18T10:58:00Z</dcterms:created>
  <dcterms:modified xsi:type="dcterms:W3CDTF">2026-08-18T10:58:00Z</dcterms:modified>
</cp:coreProperties>
</file>