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9246F" w14:textId="77777777" w:rsidR="008A3521" w:rsidRDefault="0096628D" w:rsidP="00EC0DFD">
      <w:pPr>
        <w:ind w:left="-284"/>
        <w:jc w:val="both"/>
        <w:rPr>
          <w:rFonts w:ascii="Verdana" w:hAnsi="Verdana"/>
          <w:sz w:val="15"/>
          <w:szCs w:val="15"/>
        </w:rPr>
      </w:pPr>
      <w:r>
        <w:rPr>
          <w:rFonts w:ascii="Verdana" w:hAnsi="Verdana"/>
          <w:sz w:val="15"/>
          <w:szCs w:val="15"/>
        </w:rPr>
        <w:t xml:space="preserve">             </w:t>
      </w:r>
      <w:r w:rsidR="005D742D">
        <w:rPr>
          <w:rFonts w:ascii="Verdana" w:hAnsi="Verdana"/>
          <w:sz w:val="15"/>
          <w:szCs w:val="15"/>
        </w:rPr>
        <w:t xml:space="preserve">  </w:t>
      </w:r>
    </w:p>
    <w:p w14:paraId="1C9F5B65" w14:textId="001D621C" w:rsidR="0015020E" w:rsidRPr="00EC0DFD" w:rsidRDefault="005D742D" w:rsidP="00EC0DFD">
      <w:pPr>
        <w:ind w:left="-284"/>
        <w:jc w:val="both"/>
        <w:rPr>
          <w:rFonts w:ascii="Arial" w:hAnsi="Arial" w:cs="Arial"/>
          <w:sz w:val="8"/>
          <w:szCs w:val="8"/>
        </w:rPr>
      </w:pPr>
      <w:r>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3D94DAC3" w14:textId="77777777" w:rsidR="00A5443E" w:rsidRPr="00BB2C63" w:rsidRDefault="00A5443E" w:rsidP="00A5443E">
      <w:pPr>
        <w:pStyle w:val="Corpotesto"/>
        <w:rPr>
          <w:rFonts w:ascii="Times New Roman"/>
          <w:sz w:val="24"/>
          <w:szCs w:val="24"/>
        </w:rPr>
      </w:pPr>
    </w:p>
    <w:p w14:paraId="12994A4D" w14:textId="77777777" w:rsidR="00A5443E" w:rsidRPr="008A3521" w:rsidRDefault="00A5443E" w:rsidP="008A3521">
      <w:pPr>
        <w:ind w:right="847"/>
        <w:jc w:val="right"/>
        <w:rPr>
          <w:rFonts w:asciiTheme="minorHAnsi" w:hAnsiTheme="minorHAnsi" w:cstheme="minorHAnsi"/>
          <w:b/>
          <w:sz w:val="24"/>
          <w:szCs w:val="24"/>
        </w:rPr>
      </w:pPr>
      <w:r w:rsidRPr="008A3521">
        <w:rPr>
          <w:rFonts w:asciiTheme="minorHAnsi" w:hAnsiTheme="minorHAnsi" w:cstheme="minorHAnsi"/>
          <w:b/>
          <w:spacing w:val="-2"/>
          <w:sz w:val="24"/>
          <w:szCs w:val="24"/>
        </w:rPr>
        <w:t>All’Albo</w:t>
      </w:r>
    </w:p>
    <w:p w14:paraId="44C20AB2" w14:textId="77777777" w:rsidR="00A5443E" w:rsidRPr="008A3521" w:rsidRDefault="00A5443E" w:rsidP="008A3521">
      <w:pPr>
        <w:spacing w:before="1"/>
        <w:ind w:right="847"/>
        <w:jc w:val="right"/>
        <w:rPr>
          <w:rFonts w:asciiTheme="minorHAnsi" w:hAnsiTheme="minorHAnsi" w:cstheme="minorHAnsi"/>
          <w:b/>
          <w:sz w:val="24"/>
          <w:szCs w:val="24"/>
        </w:rPr>
      </w:pPr>
      <w:r w:rsidRPr="008A3521">
        <w:rPr>
          <w:rFonts w:asciiTheme="minorHAnsi" w:hAnsiTheme="minorHAnsi" w:cstheme="minorHAnsi"/>
          <w:b/>
          <w:sz w:val="24"/>
          <w:szCs w:val="24"/>
        </w:rPr>
        <w:t>Al</w:t>
      </w:r>
      <w:r w:rsidRPr="008A3521">
        <w:rPr>
          <w:rFonts w:asciiTheme="minorHAnsi" w:hAnsiTheme="minorHAnsi" w:cstheme="minorHAnsi"/>
          <w:b/>
          <w:spacing w:val="-5"/>
          <w:sz w:val="24"/>
          <w:szCs w:val="24"/>
        </w:rPr>
        <w:t xml:space="preserve"> </w:t>
      </w:r>
      <w:r w:rsidRPr="008A3521">
        <w:rPr>
          <w:rFonts w:asciiTheme="minorHAnsi" w:hAnsiTheme="minorHAnsi" w:cstheme="minorHAnsi"/>
          <w:b/>
          <w:sz w:val="24"/>
          <w:szCs w:val="24"/>
        </w:rPr>
        <w:t>sito</w:t>
      </w:r>
      <w:r w:rsidRPr="008A3521">
        <w:rPr>
          <w:rFonts w:asciiTheme="minorHAnsi" w:hAnsiTheme="minorHAnsi" w:cstheme="minorHAnsi"/>
          <w:b/>
          <w:spacing w:val="-7"/>
          <w:sz w:val="24"/>
          <w:szCs w:val="24"/>
        </w:rPr>
        <w:t xml:space="preserve"> </w:t>
      </w:r>
      <w:r w:rsidRPr="008A3521">
        <w:rPr>
          <w:rFonts w:asciiTheme="minorHAnsi" w:hAnsiTheme="minorHAnsi" w:cstheme="minorHAnsi"/>
          <w:b/>
          <w:sz w:val="24"/>
          <w:szCs w:val="24"/>
        </w:rPr>
        <w:t>web</w:t>
      </w:r>
      <w:r w:rsidRPr="008A3521">
        <w:rPr>
          <w:rFonts w:asciiTheme="minorHAnsi" w:hAnsiTheme="minorHAnsi" w:cstheme="minorHAnsi"/>
          <w:b/>
          <w:spacing w:val="-3"/>
          <w:sz w:val="24"/>
          <w:szCs w:val="24"/>
        </w:rPr>
        <w:t xml:space="preserve"> </w:t>
      </w:r>
    </w:p>
    <w:p w14:paraId="1DC42F30" w14:textId="3A680CDB" w:rsidR="00A5443E" w:rsidRPr="008A3521" w:rsidRDefault="00A5443E" w:rsidP="008A3521">
      <w:pPr>
        <w:spacing w:before="1"/>
        <w:ind w:right="847"/>
        <w:jc w:val="right"/>
        <w:rPr>
          <w:rFonts w:asciiTheme="minorHAnsi" w:hAnsiTheme="minorHAnsi" w:cstheme="minorHAnsi"/>
          <w:b/>
          <w:sz w:val="24"/>
          <w:szCs w:val="24"/>
        </w:rPr>
      </w:pPr>
      <w:r w:rsidRPr="008A3521">
        <w:rPr>
          <w:rFonts w:asciiTheme="minorHAnsi" w:hAnsiTheme="minorHAnsi" w:cstheme="minorHAnsi"/>
          <w:b/>
          <w:sz w:val="24"/>
          <w:szCs w:val="24"/>
        </w:rPr>
        <w:t>Amministrazione</w:t>
      </w:r>
      <w:r w:rsidRPr="008A3521">
        <w:rPr>
          <w:rFonts w:asciiTheme="minorHAnsi" w:hAnsiTheme="minorHAnsi" w:cstheme="minorHAnsi"/>
          <w:b/>
          <w:spacing w:val="-4"/>
          <w:sz w:val="24"/>
          <w:szCs w:val="24"/>
        </w:rPr>
        <w:t xml:space="preserve"> </w:t>
      </w:r>
      <w:r w:rsidRPr="008A3521">
        <w:rPr>
          <w:rFonts w:asciiTheme="minorHAnsi" w:hAnsiTheme="minorHAnsi" w:cstheme="minorHAnsi"/>
          <w:b/>
          <w:spacing w:val="-2"/>
          <w:sz w:val="24"/>
          <w:szCs w:val="24"/>
        </w:rPr>
        <w:t>Trasparente</w:t>
      </w:r>
    </w:p>
    <w:p w14:paraId="58B2FF3A" w14:textId="77777777" w:rsidR="00767F4A" w:rsidRDefault="00767F4A" w:rsidP="0096628D">
      <w:pPr>
        <w:pStyle w:val="Titolo61"/>
        <w:keepNext/>
        <w:keepLines/>
        <w:shd w:val="clear" w:color="auto" w:fill="auto"/>
        <w:spacing w:before="0" w:line="240" w:lineRule="auto"/>
        <w:jc w:val="left"/>
        <w:rPr>
          <w:rFonts w:asciiTheme="minorHAnsi" w:hAnsiTheme="minorHAnsi"/>
          <w:sz w:val="24"/>
          <w:szCs w:val="24"/>
        </w:rPr>
      </w:pPr>
    </w:p>
    <w:p w14:paraId="7D8979E6" w14:textId="799F222E" w:rsidR="00767F4A" w:rsidRPr="0087562D" w:rsidRDefault="001F031D" w:rsidP="00435311">
      <w:pPr>
        <w:pStyle w:val="Titolo61"/>
        <w:keepNext/>
        <w:keepLines/>
        <w:shd w:val="clear" w:color="auto" w:fill="auto"/>
        <w:spacing w:before="0" w:line="240" w:lineRule="auto"/>
        <w:jc w:val="both"/>
        <w:rPr>
          <w:rFonts w:asciiTheme="minorHAnsi" w:hAnsiTheme="minorHAnsi"/>
          <w:i/>
          <w:iCs/>
          <w:sz w:val="24"/>
          <w:szCs w:val="24"/>
        </w:rPr>
      </w:pPr>
      <w:r w:rsidRPr="0087562D">
        <w:rPr>
          <w:rFonts w:asciiTheme="minorHAnsi" w:hAnsiTheme="minorHAnsi"/>
          <w:i/>
          <w:iCs/>
          <w:sz w:val="24"/>
          <w:szCs w:val="24"/>
        </w:rPr>
        <w:t>OGGETTO</w:t>
      </w:r>
      <w:r w:rsidR="000C56C2">
        <w:rPr>
          <w:rFonts w:asciiTheme="minorHAnsi" w:hAnsiTheme="minorHAnsi"/>
          <w:i/>
          <w:iCs/>
          <w:sz w:val="24"/>
          <w:szCs w:val="24"/>
        </w:rPr>
        <w:t xml:space="preserve">: </w:t>
      </w:r>
      <w:r w:rsidR="003A1BBA" w:rsidRPr="00862792">
        <w:rPr>
          <w:rFonts w:asciiTheme="minorHAnsi" w:eastAsiaTheme="minorEastAsia" w:hAnsiTheme="minorHAnsi" w:cstheme="minorHAnsi"/>
          <w:i/>
          <w:iCs/>
          <w:sz w:val="24"/>
          <w:szCs w:val="24"/>
        </w:rPr>
        <w:t>DICHIARAZIONE DI INSUSSISTENZA CAUSE OSTATIVE PER IL RUOL</w:t>
      </w:r>
      <w:r w:rsidR="003A1BBA">
        <w:rPr>
          <w:rFonts w:asciiTheme="minorHAnsi" w:eastAsiaTheme="minorEastAsia" w:hAnsiTheme="minorHAnsi" w:cstheme="minorHAnsi"/>
          <w:i/>
          <w:iCs/>
          <w:sz w:val="24"/>
          <w:szCs w:val="24"/>
        </w:rPr>
        <w:t xml:space="preserve">O DI </w:t>
      </w:r>
      <w:r w:rsidR="003A1BBA" w:rsidRPr="005641A9">
        <w:rPr>
          <w:rFonts w:asciiTheme="minorHAnsi" w:eastAsiaTheme="minorEastAsia" w:hAnsiTheme="minorHAnsi" w:cstheme="minorHAnsi"/>
          <w:i/>
          <w:iCs/>
          <w:sz w:val="24"/>
          <w:szCs w:val="24"/>
        </w:rPr>
        <w:t>ESPERTO/TUTOR</w:t>
      </w:r>
    </w:p>
    <w:p w14:paraId="7625AAE3" w14:textId="7E10C53E" w:rsidR="0042185A" w:rsidRPr="0042185A" w:rsidRDefault="0042185A" w:rsidP="00435311">
      <w:pPr>
        <w:autoSpaceDE w:val="0"/>
        <w:autoSpaceDN w:val="0"/>
        <w:adjustRightInd w:val="0"/>
        <w:jc w:val="both"/>
        <w:rPr>
          <w:rFonts w:asciiTheme="minorHAnsi" w:hAnsiTheme="minorHAnsi" w:cstheme="minorHAnsi"/>
          <w:i/>
          <w:iCs/>
          <w:sz w:val="24"/>
          <w:szCs w:val="24"/>
        </w:rPr>
      </w:pPr>
      <w:bookmarkStart w:id="0" w:name="_Hlk211507041"/>
      <w:r w:rsidRPr="0042185A">
        <w:rPr>
          <w:rFonts w:asciiTheme="minorHAnsi" w:hAnsiTheme="minorHAnsi" w:cstheme="minorHAnsi"/>
          <w:i/>
          <w:iCs/>
          <w:sz w:val="24"/>
          <w:szCs w:val="24"/>
        </w:rPr>
        <w:t>Fondi Strutturali Europei – Programma Nazionale “Scuola e competenze” 2021-2027 –</w:t>
      </w:r>
      <w:r w:rsidR="00435311">
        <w:rPr>
          <w:rFonts w:asciiTheme="minorHAnsi" w:hAnsiTheme="minorHAnsi" w:cstheme="minorHAnsi"/>
          <w:i/>
          <w:iCs/>
          <w:sz w:val="24"/>
          <w:szCs w:val="24"/>
        </w:rPr>
        <w:t xml:space="preserve"> </w:t>
      </w:r>
      <w:r w:rsidRPr="0042185A">
        <w:rPr>
          <w:rFonts w:asciiTheme="minorHAnsi" w:hAnsiTheme="minorHAnsi" w:cstheme="minorHAnsi"/>
          <w:i/>
          <w:iCs/>
          <w:sz w:val="24"/>
          <w:szCs w:val="24"/>
        </w:rPr>
        <w:t>Priorità 01 – Scuola e competenze – Fondo Sociale Europeo Plus (FSE+) – Obiettivo</w:t>
      </w:r>
      <w:r w:rsidR="00435311">
        <w:rPr>
          <w:rFonts w:asciiTheme="minorHAnsi" w:hAnsiTheme="minorHAnsi" w:cstheme="minorHAnsi"/>
          <w:i/>
          <w:iCs/>
          <w:sz w:val="24"/>
          <w:szCs w:val="24"/>
        </w:rPr>
        <w:t xml:space="preserve"> </w:t>
      </w:r>
      <w:r w:rsidRPr="0042185A">
        <w:rPr>
          <w:rFonts w:asciiTheme="minorHAnsi" w:hAnsiTheme="minorHAnsi" w:cstheme="minorHAnsi"/>
          <w:i/>
          <w:iCs/>
          <w:sz w:val="24"/>
          <w:szCs w:val="24"/>
        </w:rPr>
        <w:t>Specifico ESO4.5, Azione ESO4.5. A2 – Sotto azione ESO4.5. A2.B, interventi di cui al</w:t>
      </w:r>
      <w:r w:rsidR="00435311">
        <w:rPr>
          <w:rFonts w:asciiTheme="minorHAnsi" w:hAnsiTheme="minorHAnsi" w:cstheme="minorHAnsi"/>
          <w:i/>
          <w:iCs/>
          <w:sz w:val="24"/>
          <w:szCs w:val="24"/>
        </w:rPr>
        <w:t xml:space="preserve"> </w:t>
      </w:r>
      <w:r w:rsidRPr="0042185A">
        <w:rPr>
          <w:rFonts w:asciiTheme="minorHAnsi" w:hAnsiTheme="minorHAnsi" w:cstheme="minorHAnsi"/>
          <w:i/>
          <w:iCs/>
          <w:sz w:val="24"/>
          <w:szCs w:val="24"/>
        </w:rPr>
        <w:t>decreto del Ministro dell’istruzione e del merito n. 38 del 6 marzo 2026, Avviso 95165 del</w:t>
      </w:r>
      <w:r w:rsidR="00435311">
        <w:rPr>
          <w:rFonts w:asciiTheme="minorHAnsi" w:hAnsiTheme="minorHAnsi" w:cstheme="minorHAnsi"/>
          <w:i/>
          <w:iCs/>
          <w:sz w:val="24"/>
          <w:szCs w:val="24"/>
        </w:rPr>
        <w:t xml:space="preserve"> </w:t>
      </w: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p>
    <w:bookmarkEnd w:id="0"/>
    <w:p w14:paraId="5899FE5F" w14:textId="0CD119B6" w:rsidR="00435311" w:rsidRPr="00435311" w:rsidRDefault="0042185A" w:rsidP="00435311">
      <w:pPr>
        <w:pStyle w:val="Default"/>
        <w:rPr>
          <w:rFonts w:asciiTheme="minorHAnsi" w:hAnsiTheme="minorHAnsi" w:cstheme="minorHAnsi"/>
          <w:bCs/>
          <w:i/>
          <w:iCs/>
        </w:rPr>
      </w:pPr>
      <w:r w:rsidRPr="0042185A">
        <w:rPr>
          <w:rFonts w:asciiTheme="minorHAnsi" w:hAnsiTheme="minorHAnsi" w:cstheme="minorHAnsi"/>
          <w:bCs/>
          <w:i/>
          <w:iCs/>
        </w:rPr>
        <w:t xml:space="preserve">CUP: </w:t>
      </w:r>
      <w:r w:rsidR="00435311" w:rsidRPr="00435311">
        <w:rPr>
          <w:rFonts w:asciiTheme="minorHAnsi" w:hAnsiTheme="minorHAnsi" w:cstheme="minorHAnsi"/>
          <w:b/>
          <w:i/>
          <w:iCs/>
        </w:rPr>
        <w:t xml:space="preserve">G54D26002940007 </w:t>
      </w:r>
    </w:p>
    <w:p w14:paraId="5AF08202" w14:textId="4847B7F0" w:rsidR="0042185A" w:rsidRDefault="0042185A" w:rsidP="00435311">
      <w:pPr>
        <w:pStyle w:val="Default"/>
        <w:rPr>
          <w:rFonts w:asciiTheme="minorHAnsi" w:hAnsiTheme="minorHAnsi" w:cstheme="minorHAnsi"/>
          <w:bCs/>
          <w:i/>
          <w:iCs/>
        </w:rPr>
      </w:pPr>
      <w:r w:rsidRPr="0042185A">
        <w:rPr>
          <w:rFonts w:asciiTheme="minorHAnsi" w:hAnsiTheme="minorHAnsi" w:cstheme="minorHAnsi"/>
          <w:bCs/>
          <w:i/>
          <w:iCs/>
        </w:rPr>
        <w:t>CNP</w:t>
      </w:r>
      <w:r w:rsidR="00435311">
        <w:rPr>
          <w:rFonts w:asciiTheme="minorHAnsi" w:hAnsiTheme="minorHAnsi" w:cstheme="minorHAnsi"/>
          <w:bCs/>
          <w:i/>
          <w:iCs/>
        </w:rPr>
        <w:t xml:space="preserve">: </w:t>
      </w:r>
      <w:r w:rsidR="00435311" w:rsidRPr="00435311">
        <w:rPr>
          <w:rFonts w:asciiTheme="minorHAnsi" w:hAnsiTheme="minorHAnsi" w:cstheme="minorHAnsi"/>
          <w:b/>
          <w:i/>
          <w:iCs/>
        </w:rPr>
        <w:t>ESO4.</w:t>
      </w:r>
      <w:proofErr w:type="gramStart"/>
      <w:r w:rsidR="00435311" w:rsidRPr="00435311">
        <w:rPr>
          <w:rFonts w:asciiTheme="minorHAnsi" w:hAnsiTheme="minorHAnsi" w:cstheme="minorHAnsi"/>
          <w:b/>
          <w:i/>
          <w:iCs/>
        </w:rPr>
        <w:t>5.A2.B</w:t>
      </w:r>
      <w:proofErr w:type="gramEnd"/>
      <w:r w:rsidR="00435311" w:rsidRPr="00435311">
        <w:rPr>
          <w:rFonts w:asciiTheme="minorHAnsi" w:hAnsiTheme="minorHAnsi" w:cstheme="minorHAnsi"/>
          <w:b/>
          <w:i/>
          <w:iCs/>
        </w:rPr>
        <w:t>-FSEPN-SA-2026-10</w:t>
      </w:r>
      <w:r w:rsidR="00435311" w:rsidRPr="00435311">
        <w:rPr>
          <w:rFonts w:asciiTheme="minorHAnsi" w:hAnsiTheme="minorHAnsi" w:cstheme="minorHAnsi"/>
          <w:bCs/>
          <w:i/>
          <w:iCs/>
        </w:rPr>
        <w:t xml:space="preserve"> </w:t>
      </w:r>
    </w:p>
    <w:p w14:paraId="0D6DEDA4" w14:textId="77777777" w:rsidR="00D07EA4" w:rsidRDefault="00D07EA4" w:rsidP="00435311">
      <w:pPr>
        <w:pStyle w:val="Default"/>
        <w:rPr>
          <w:rFonts w:asciiTheme="minorHAnsi" w:hAnsiTheme="minorHAnsi" w:cstheme="minorHAnsi"/>
          <w:bCs/>
          <w:i/>
          <w:iCs/>
        </w:rPr>
      </w:pPr>
    </w:p>
    <w:tbl>
      <w:tblPr>
        <w:tblStyle w:val="TableNormal"/>
        <w:tblW w:w="10277" w:type="dxa"/>
        <w:tblInd w:w="-165" w:type="dxa"/>
        <w:tblBorders>
          <w:top w:val="single" w:sz="18" w:space="0" w:color="00AF50"/>
          <w:left w:val="single" w:sz="18" w:space="0" w:color="00AF50"/>
          <w:bottom w:val="single" w:sz="18" w:space="0" w:color="00AF50"/>
          <w:right w:val="single" w:sz="18" w:space="0" w:color="00AF50"/>
          <w:insideH w:val="single" w:sz="18" w:space="0" w:color="00AF50"/>
          <w:insideV w:val="single" w:sz="18" w:space="0" w:color="00AF50"/>
        </w:tblBorders>
        <w:tblLayout w:type="fixed"/>
        <w:tblLook w:val="01E0" w:firstRow="1" w:lastRow="1" w:firstColumn="1" w:lastColumn="1" w:noHBand="0" w:noVBand="0"/>
      </w:tblPr>
      <w:tblGrid>
        <w:gridCol w:w="1276"/>
        <w:gridCol w:w="1560"/>
        <w:gridCol w:w="2268"/>
        <w:gridCol w:w="1701"/>
        <w:gridCol w:w="1842"/>
        <w:gridCol w:w="1630"/>
      </w:tblGrid>
      <w:tr w:rsidR="00D07EA4" w14:paraId="5EA18BC3" w14:textId="77777777" w:rsidTr="00D07EA4">
        <w:trPr>
          <w:trHeight w:val="595"/>
        </w:trPr>
        <w:tc>
          <w:tcPr>
            <w:tcW w:w="1276" w:type="dxa"/>
          </w:tcPr>
          <w:p w14:paraId="1A96D591" w14:textId="77777777" w:rsidR="00D07EA4" w:rsidRDefault="00D07EA4" w:rsidP="005156AE">
            <w:pPr>
              <w:pStyle w:val="TableParagraph"/>
              <w:spacing w:line="260" w:lineRule="exact"/>
              <w:rPr>
                <w:b/>
              </w:rPr>
            </w:pPr>
            <w:r>
              <w:rPr>
                <w:b/>
                <w:color w:val="001F5F"/>
                <w:spacing w:val="-2"/>
              </w:rPr>
              <w:t>AZIONE</w:t>
            </w:r>
          </w:p>
        </w:tc>
        <w:tc>
          <w:tcPr>
            <w:tcW w:w="1560" w:type="dxa"/>
          </w:tcPr>
          <w:p w14:paraId="278BCEA1" w14:textId="77777777" w:rsidR="00D07EA4" w:rsidRDefault="00D07EA4" w:rsidP="005156AE">
            <w:pPr>
              <w:pStyle w:val="TableParagraph"/>
              <w:spacing w:line="260" w:lineRule="exact"/>
              <w:ind w:left="152"/>
              <w:rPr>
                <w:b/>
              </w:rPr>
            </w:pPr>
            <w:r>
              <w:rPr>
                <w:b/>
                <w:color w:val="001F5F"/>
                <w:spacing w:val="-2"/>
              </w:rPr>
              <w:t>SOTTOAZIONE</w:t>
            </w:r>
          </w:p>
        </w:tc>
        <w:tc>
          <w:tcPr>
            <w:tcW w:w="2268" w:type="dxa"/>
          </w:tcPr>
          <w:p w14:paraId="3982BDBF" w14:textId="77777777" w:rsidR="00D07EA4" w:rsidRDefault="00D07EA4" w:rsidP="005156AE">
            <w:pPr>
              <w:pStyle w:val="TableParagraph"/>
              <w:spacing w:line="260" w:lineRule="exact"/>
              <w:ind w:left="978"/>
              <w:rPr>
                <w:b/>
              </w:rPr>
            </w:pPr>
            <w:r>
              <w:rPr>
                <w:b/>
                <w:color w:val="001F5F"/>
                <w:spacing w:val="-2"/>
              </w:rPr>
              <w:t>PROGETTO</w:t>
            </w:r>
          </w:p>
        </w:tc>
        <w:tc>
          <w:tcPr>
            <w:tcW w:w="1701" w:type="dxa"/>
          </w:tcPr>
          <w:p w14:paraId="67B61842" w14:textId="77777777" w:rsidR="00D07EA4" w:rsidRDefault="00D07EA4" w:rsidP="005156AE">
            <w:pPr>
              <w:pStyle w:val="TableParagraph"/>
              <w:spacing w:line="250" w:lineRule="exact"/>
              <w:ind w:left="324" w:firstLine="168"/>
              <w:rPr>
                <w:b/>
              </w:rPr>
            </w:pPr>
            <w:r>
              <w:rPr>
                <w:b/>
                <w:color w:val="001F5F"/>
                <w:spacing w:val="-2"/>
              </w:rPr>
              <w:t>TITOLO PROGETTO</w:t>
            </w:r>
          </w:p>
        </w:tc>
        <w:tc>
          <w:tcPr>
            <w:tcW w:w="1842" w:type="dxa"/>
          </w:tcPr>
          <w:p w14:paraId="4FCD8DF1" w14:textId="77777777" w:rsidR="00D07EA4" w:rsidRDefault="00D07EA4" w:rsidP="005156AE">
            <w:pPr>
              <w:pStyle w:val="TableParagraph"/>
              <w:spacing w:line="260" w:lineRule="exact"/>
              <w:ind w:left="142"/>
              <w:rPr>
                <w:b/>
              </w:rPr>
            </w:pPr>
            <w:r>
              <w:rPr>
                <w:b/>
                <w:color w:val="001F5F"/>
                <w:spacing w:val="-5"/>
              </w:rPr>
              <w:t>CUP</w:t>
            </w:r>
          </w:p>
        </w:tc>
        <w:tc>
          <w:tcPr>
            <w:tcW w:w="1630" w:type="dxa"/>
          </w:tcPr>
          <w:p w14:paraId="1BCB3AF5" w14:textId="77777777" w:rsidR="00D07EA4" w:rsidRDefault="00D07EA4" w:rsidP="005156AE">
            <w:pPr>
              <w:pStyle w:val="TableParagraph"/>
              <w:spacing w:line="250" w:lineRule="exact"/>
              <w:ind w:left="179" w:firstLine="199"/>
              <w:rPr>
                <w:b/>
              </w:rPr>
            </w:pPr>
            <w:r>
              <w:rPr>
                <w:b/>
                <w:color w:val="001F5F"/>
                <w:spacing w:val="-2"/>
              </w:rPr>
              <w:t xml:space="preserve">IMPORTO </w:t>
            </w:r>
            <w:r>
              <w:rPr>
                <w:b/>
                <w:color w:val="001F5F"/>
                <w:spacing w:val="-4"/>
              </w:rPr>
              <w:t>AUTORIZZATO</w:t>
            </w:r>
          </w:p>
        </w:tc>
      </w:tr>
      <w:tr w:rsidR="00D07EA4" w14:paraId="78AEB859" w14:textId="77777777" w:rsidTr="00D07EA4">
        <w:trPr>
          <w:trHeight w:val="641"/>
        </w:trPr>
        <w:tc>
          <w:tcPr>
            <w:tcW w:w="1276" w:type="dxa"/>
          </w:tcPr>
          <w:p w14:paraId="767BB1F8" w14:textId="77777777" w:rsidR="00D07EA4" w:rsidRDefault="00D07EA4" w:rsidP="005156AE">
            <w:pPr>
              <w:pStyle w:val="TableParagraph"/>
              <w:spacing w:before="27"/>
              <w:ind w:right="5"/>
              <w:rPr>
                <w:b/>
                <w:sz w:val="20"/>
              </w:rPr>
            </w:pPr>
            <w:r>
              <w:rPr>
                <w:b/>
                <w:color w:val="001F5F"/>
                <w:spacing w:val="-2"/>
                <w:sz w:val="20"/>
              </w:rPr>
              <w:t>ESO4.5</w:t>
            </w:r>
          </w:p>
        </w:tc>
        <w:tc>
          <w:tcPr>
            <w:tcW w:w="1560" w:type="dxa"/>
          </w:tcPr>
          <w:p w14:paraId="02677A26" w14:textId="77777777" w:rsidR="00D07EA4" w:rsidRDefault="00D07EA4" w:rsidP="005156AE">
            <w:pPr>
              <w:pStyle w:val="TableParagraph"/>
              <w:spacing w:before="27"/>
              <w:ind w:left="152" w:right="6"/>
              <w:rPr>
                <w:b/>
                <w:sz w:val="20"/>
              </w:rPr>
            </w:pPr>
            <w:r>
              <w:rPr>
                <w:b/>
                <w:color w:val="001F5F"/>
                <w:spacing w:val="-2"/>
                <w:sz w:val="20"/>
              </w:rPr>
              <w:t>ESO4.</w:t>
            </w:r>
            <w:proofErr w:type="gramStart"/>
            <w:r>
              <w:rPr>
                <w:b/>
                <w:color w:val="001F5F"/>
                <w:spacing w:val="-2"/>
                <w:sz w:val="20"/>
              </w:rPr>
              <w:t>5.A2.B</w:t>
            </w:r>
            <w:proofErr w:type="gramEnd"/>
          </w:p>
        </w:tc>
        <w:tc>
          <w:tcPr>
            <w:tcW w:w="2268" w:type="dxa"/>
          </w:tcPr>
          <w:p w14:paraId="56C5AB71" w14:textId="77777777" w:rsidR="00D07EA4" w:rsidRPr="008A3521" w:rsidRDefault="00D07EA4" w:rsidP="005156AE">
            <w:pPr>
              <w:pStyle w:val="TableParagraph"/>
              <w:spacing w:before="10"/>
              <w:ind w:left="128"/>
              <w:rPr>
                <w:b/>
                <w:sz w:val="20"/>
                <w:lang w:val="it-IT"/>
              </w:rPr>
            </w:pPr>
            <w:r w:rsidRPr="008A3521">
              <w:rPr>
                <w:b/>
                <w:color w:val="001F5F"/>
                <w:spacing w:val="-4"/>
                <w:sz w:val="20"/>
                <w:lang w:val="it-IT"/>
              </w:rPr>
              <w:t>ESO4.</w:t>
            </w:r>
            <w:proofErr w:type="gramStart"/>
            <w:r w:rsidRPr="008A3521">
              <w:rPr>
                <w:b/>
                <w:color w:val="001F5F"/>
                <w:spacing w:val="-4"/>
                <w:sz w:val="20"/>
                <w:lang w:val="it-IT"/>
              </w:rPr>
              <w:t>5.A2.B</w:t>
            </w:r>
            <w:proofErr w:type="gramEnd"/>
            <w:r w:rsidRPr="008A3521">
              <w:rPr>
                <w:b/>
                <w:color w:val="001F5F"/>
                <w:spacing w:val="-4"/>
                <w:sz w:val="20"/>
                <w:lang w:val="it-IT"/>
              </w:rPr>
              <w:t>-FSEPN-SA-2026-</w:t>
            </w:r>
            <w:r w:rsidRPr="008A3521">
              <w:rPr>
                <w:b/>
                <w:color w:val="001F5F"/>
                <w:spacing w:val="-5"/>
                <w:sz w:val="20"/>
                <w:lang w:val="it-IT"/>
              </w:rPr>
              <w:t>10</w:t>
            </w:r>
          </w:p>
        </w:tc>
        <w:tc>
          <w:tcPr>
            <w:tcW w:w="1701" w:type="dxa"/>
          </w:tcPr>
          <w:p w14:paraId="784EEB43" w14:textId="77777777" w:rsidR="00D07EA4" w:rsidRDefault="00D07EA4" w:rsidP="005156AE">
            <w:pPr>
              <w:pStyle w:val="TableParagraph"/>
              <w:ind w:left="252" w:firstLine="154"/>
              <w:rPr>
                <w:rFonts w:ascii="Times New Roman"/>
              </w:rPr>
            </w:pPr>
            <w:r>
              <w:rPr>
                <w:rFonts w:ascii="Times New Roman"/>
                <w:color w:val="001F5F"/>
              </w:rPr>
              <w:t xml:space="preserve">Digital &amp; </w:t>
            </w:r>
            <w:r>
              <w:rPr>
                <w:rFonts w:ascii="Times New Roman"/>
                <w:color w:val="001F5F"/>
                <w:spacing w:val="-2"/>
              </w:rPr>
              <w:t>Organization</w:t>
            </w:r>
          </w:p>
        </w:tc>
        <w:tc>
          <w:tcPr>
            <w:tcW w:w="1842" w:type="dxa"/>
          </w:tcPr>
          <w:p w14:paraId="06A458B0" w14:textId="77777777" w:rsidR="00D07EA4" w:rsidRDefault="00D07EA4" w:rsidP="005156AE">
            <w:pPr>
              <w:pStyle w:val="TableParagraph"/>
              <w:spacing w:before="24"/>
              <w:ind w:left="142" w:right="5"/>
              <w:rPr>
                <w:b/>
                <w:sz w:val="20"/>
              </w:rPr>
            </w:pPr>
            <w:r>
              <w:rPr>
                <w:b/>
                <w:color w:val="001F5F"/>
                <w:spacing w:val="-2"/>
                <w:sz w:val="20"/>
              </w:rPr>
              <w:t>G54D26002940007</w:t>
            </w:r>
          </w:p>
        </w:tc>
        <w:tc>
          <w:tcPr>
            <w:tcW w:w="1630" w:type="dxa"/>
          </w:tcPr>
          <w:p w14:paraId="69EB086A" w14:textId="77777777" w:rsidR="00D07EA4" w:rsidRDefault="00D07EA4" w:rsidP="005156AE">
            <w:pPr>
              <w:pStyle w:val="TableParagraph"/>
              <w:spacing w:before="24"/>
              <w:ind w:left="429"/>
              <w:rPr>
                <w:b/>
                <w:sz w:val="20"/>
              </w:rPr>
            </w:pPr>
            <w:r>
              <w:rPr>
                <w:b/>
                <w:color w:val="001F5F"/>
                <w:spacing w:val="-2"/>
                <w:sz w:val="20"/>
              </w:rPr>
              <w:t>20.819,00</w:t>
            </w:r>
          </w:p>
        </w:tc>
      </w:tr>
    </w:tbl>
    <w:p w14:paraId="074EE08B" w14:textId="77777777" w:rsidR="00D07EA4" w:rsidRPr="00435311" w:rsidRDefault="00D07EA4" w:rsidP="00435311">
      <w:pPr>
        <w:pStyle w:val="Default"/>
        <w:rPr>
          <w:rFonts w:asciiTheme="minorHAnsi" w:hAnsiTheme="minorHAnsi" w:cstheme="minorHAnsi"/>
          <w:bCs/>
          <w:i/>
          <w:iCs/>
        </w:rPr>
      </w:pPr>
    </w:p>
    <w:p w14:paraId="6762DD5A"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bookmarkStart w:id="1" w:name="_Hlk91699034"/>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56D2AC32"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B24E695"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1AEDBF7"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2C3953B2"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E4C99A7"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BAF58CF" w14:textId="77777777" w:rsidR="003A1BBA"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 qualità di personale </w:t>
      </w:r>
      <w:r w:rsidRPr="005641A9">
        <w:rPr>
          <w:rFonts w:asciiTheme="minorHAnsi" w:eastAsiaTheme="minorEastAsia" w:hAnsiTheme="minorHAnsi" w:cstheme="minorHAnsi"/>
          <w:b/>
          <w:bCs/>
          <w:i/>
          <w:iCs/>
          <w:sz w:val="24"/>
          <w:szCs w:val="24"/>
        </w:rPr>
        <w:t>INTERNO</w:t>
      </w:r>
      <w:r>
        <w:rPr>
          <w:rFonts w:asciiTheme="minorHAnsi" w:eastAsiaTheme="minorEastAsia" w:hAnsiTheme="minorHAnsi" w:cstheme="minorHAnsi"/>
          <w:b/>
          <w:bCs/>
          <w:i/>
          <w:iCs/>
          <w:color w:val="EE0000"/>
          <w:sz w:val="24"/>
          <w:szCs w:val="24"/>
        </w:rPr>
        <w:t xml:space="preserve"> </w:t>
      </w:r>
      <w:r w:rsidRPr="00862792">
        <w:rPr>
          <w:rFonts w:asciiTheme="minorHAnsi" w:eastAsiaTheme="minorEastAsia" w:hAnsiTheme="minorHAnsi" w:cstheme="minorHAnsi"/>
          <w:b/>
          <w:bCs/>
          <w:sz w:val="24"/>
          <w:szCs w:val="24"/>
        </w:rPr>
        <w:t>nel ruolo di __________________per il supporto al progetto</w:t>
      </w:r>
      <w:r>
        <w:rPr>
          <w:rFonts w:asciiTheme="minorHAnsi" w:eastAsiaTheme="minorEastAsia" w:hAnsiTheme="minorHAnsi" w:cstheme="minorHAnsi"/>
          <w:b/>
          <w:bCs/>
          <w:sz w:val="24"/>
          <w:szCs w:val="24"/>
        </w:rPr>
        <w:t>.</w:t>
      </w:r>
    </w:p>
    <w:p w14:paraId="20EEDF6F" w14:textId="77777777" w:rsidR="003A1BBA"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06FE5DD3" w14:textId="77777777" w:rsidR="003A1BBA" w:rsidRDefault="003A1BBA" w:rsidP="003A1BBA">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6762197A" w14:textId="77777777" w:rsidR="003A1BBA" w:rsidRPr="00862792" w:rsidRDefault="003A1BBA" w:rsidP="003A1BBA">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p>
    <w:p w14:paraId="39785582"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58751D30"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FEDA6C9" w14:textId="77777777" w:rsidR="003A1BBA" w:rsidRPr="00862792"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7B243985" w14:textId="77777777" w:rsidR="003A1BBA" w:rsidRPr="00862792"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37BF8E9D" w14:textId="77777777" w:rsidR="003A1BBA" w:rsidRPr="00862792" w:rsidRDefault="003A1BBA" w:rsidP="003A1BBA">
      <w:pPr>
        <w:numPr>
          <w:ilvl w:val="0"/>
          <w:numId w:val="8"/>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4ACEFB12" w14:textId="77777777" w:rsidR="003A1BBA" w:rsidRPr="00862792" w:rsidRDefault="003A1BBA" w:rsidP="003A1BBA">
      <w:pPr>
        <w:numPr>
          <w:ilvl w:val="0"/>
          <w:numId w:val="8"/>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0182B9CF" w14:textId="77777777" w:rsidR="003A1BBA" w:rsidRPr="00862792" w:rsidRDefault="003A1BBA" w:rsidP="003A1BBA">
      <w:pPr>
        <w:numPr>
          <w:ilvl w:val="0"/>
          <w:numId w:val="8"/>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0F1EECA1" w14:textId="77777777" w:rsidR="003A1BBA" w:rsidRDefault="003A1BBA" w:rsidP="003A1BBA">
      <w:pPr>
        <w:numPr>
          <w:ilvl w:val="0"/>
          <w:numId w:val="8"/>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689955" w14:textId="77777777" w:rsidR="003A1BBA"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37CF23BD" w14:textId="77777777" w:rsidR="003A1BBA"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09AE14B" w14:textId="77777777" w:rsidR="003A1BBA" w:rsidRPr="002B27B7"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70C1AAF2" w14:textId="77777777" w:rsidR="003A1BBA" w:rsidRPr="00862792"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50C808AA" w14:textId="77777777" w:rsidR="003A1BBA" w:rsidRPr="00862792"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25013A40" w14:textId="77777777" w:rsidR="003A1BBA" w:rsidRPr="00862792"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3B247095" w14:textId="77777777" w:rsidR="003A1BBA" w:rsidRPr="00862792" w:rsidRDefault="003A1BBA" w:rsidP="003A1BBA">
      <w:pPr>
        <w:numPr>
          <w:ilvl w:val="0"/>
          <w:numId w:val="7"/>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FFDAF8" w14:textId="77777777" w:rsidR="003A1BBA" w:rsidRPr="00862792"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158049F1" w14:textId="77777777" w:rsidR="003A1BBA" w:rsidRDefault="003A1BBA" w:rsidP="003A1BBA">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75A1611D" w14:textId="77777777" w:rsidR="003A1BBA" w:rsidRDefault="003A1BBA" w:rsidP="003A1BBA">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4B178913" w14:textId="77777777" w:rsidR="003A1BBA" w:rsidRDefault="003A1BBA" w:rsidP="003A1BBA">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60F27B56" w14:textId="77777777" w:rsidR="003A1BBA" w:rsidRPr="00862792" w:rsidRDefault="003A1BBA" w:rsidP="003A1BBA">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6F94C375" w14:textId="0E0816E4" w:rsidR="008A3521" w:rsidRPr="00027989" w:rsidRDefault="008A3521" w:rsidP="003A1BBA">
      <w:pPr>
        <w:autoSpaceDE w:val="0"/>
        <w:autoSpaceDN w:val="0"/>
        <w:adjustRightInd w:val="0"/>
        <w:rPr>
          <w:rFonts w:asciiTheme="minorHAnsi" w:hAnsiTheme="minorHAnsi"/>
        </w:rPr>
      </w:pPr>
    </w:p>
    <w:bookmarkEnd w:id="1"/>
    <w:sectPr w:rsidR="008A3521" w:rsidRPr="00027989" w:rsidSect="00435311">
      <w:headerReference w:type="default" r:id="rId8"/>
      <w:footerReference w:type="even" r:id="rId9"/>
      <w:footerReference w:type="default" r:id="rId10"/>
      <w:pgSz w:w="11907" w:h="16839" w:code="9"/>
      <w:pgMar w:top="993"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F3604" w14:textId="77777777" w:rsidR="0084669D" w:rsidRDefault="0084669D">
      <w:r>
        <w:separator/>
      </w:r>
    </w:p>
  </w:endnote>
  <w:endnote w:type="continuationSeparator" w:id="0">
    <w:p w14:paraId="1CE57D45" w14:textId="77777777" w:rsidR="0084669D" w:rsidRDefault="0084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D51EA3">
      <w:rPr>
        <w:rStyle w:val="Numeropagina"/>
        <w:noProof/>
      </w:rPr>
      <w:t>7</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C18D" w14:textId="77777777" w:rsidR="0084669D" w:rsidRDefault="0084669D">
      <w:r>
        <w:separator/>
      </w:r>
    </w:p>
  </w:footnote>
  <w:footnote w:type="continuationSeparator" w:id="0">
    <w:p w14:paraId="291FBF11" w14:textId="77777777" w:rsidR="0084669D" w:rsidRDefault="00846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29E8" w14:textId="05741277" w:rsidR="008A3521" w:rsidRDefault="008A3521">
    <w:pPr>
      <w:pStyle w:val="Intestazione"/>
    </w:pPr>
    <w:r>
      <w:rPr>
        <w:noProof/>
      </w:rPr>
      <w:drawing>
        <wp:inline distT="0" distB="0" distL="0" distR="0" wp14:anchorId="50F51EC5" wp14:editId="1313DC77">
          <wp:extent cx="6210300" cy="638361"/>
          <wp:effectExtent l="0" t="0" r="0" b="0"/>
          <wp:docPr id="9054092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4646DA62" w14:textId="559805F2" w:rsidR="008A3521" w:rsidRDefault="008A3521">
    <w:pPr>
      <w:pStyle w:val="Intestazione"/>
    </w:pPr>
    <w:r>
      <w:rPr>
        <w:noProof/>
      </w:rPr>
      <w:drawing>
        <wp:inline distT="0" distB="0" distL="0" distR="0" wp14:anchorId="4428E610" wp14:editId="6CA85FC5">
          <wp:extent cx="6210300" cy="627380"/>
          <wp:effectExtent l="0" t="0" r="0" b="1270"/>
          <wp:docPr id="170586911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65191" name=""/>
                  <pic:cNvPicPr/>
                </pic:nvPicPr>
                <pic:blipFill>
                  <a:blip r:embed="rId2"/>
                  <a:stretch>
                    <a:fillRect/>
                  </a:stretch>
                </pic:blipFill>
                <pic:spPr>
                  <a:xfrm>
                    <a:off x="0" y="0"/>
                    <a:ext cx="6210300" cy="6273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E8367A2"/>
    <w:multiLevelType w:val="hybridMultilevel"/>
    <w:tmpl w:val="0A3010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6417BB9"/>
    <w:multiLevelType w:val="hybridMultilevel"/>
    <w:tmpl w:val="78A48F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54229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9670985">
    <w:abstractNumId w:val="9"/>
  </w:num>
  <w:num w:numId="3" w16cid:durableId="726730819">
    <w:abstractNumId w:val="10"/>
  </w:num>
  <w:num w:numId="4" w16cid:durableId="682169025">
    <w:abstractNumId w:val="11"/>
  </w:num>
  <w:num w:numId="5" w16cid:durableId="339553547">
    <w:abstractNumId w:val="4"/>
  </w:num>
  <w:num w:numId="6" w16cid:durableId="1894153322">
    <w:abstractNumId w:val="7"/>
  </w:num>
  <w:num w:numId="7"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525625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1BB4"/>
    <w:rsid w:val="0001314D"/>
    <w:rsid w:val="0001443F"/>
    <w:rsid w:val="00016658"/>
    <w:rsid w:val="000167FA"/>
    <w:rsid w:val="00021EB3"/>
    <w:rsid w:val="00027989"/>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4907"/>
    <w:rsid w:val="00084F35"/>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26A"/>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29D5"/>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651D"/>
    <w:rsid w:val="001B1257"/>
    <w:rsid w:val="001B1415"/>
    <w:rsid w:val="001B25BF"/>
    <w:rsid w:val="001B484F"/>
    <w:rsid w:val="001B7378"/>
    <w:rsid w:val="001C0302"/>
    <w:rsid w:val="001C032B"/>
    <w:rsid w:val="001C1669"/>
    <w:rsid w:val="001C6C49"/>
    <w:rsid w:val="001D3A75"/>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7892"/>
    <w:rsid w:val="002508DC"/>
    <w:rsid w:val="00251801"/>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375"/>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85F5C"/>
    <w:rsid w:val="00392166"/>
    <w:rsid w:val="00392E1C"/>
    <w:rsid w:val="0039301E"/>
    <w:rsid w:val="00395933"/>
    <w:rsid w:val="003A007F"/>
    <w:rsid w:val="003A01DE"/>
    <w:rsid w:val="003A1779"/>
    <w:rsid w:val="003A1BBA"/>
    <w:rsid w:val="003A1F27"/>
    <w:rsid w:val="003B03D0"/>
    <w:rsid w:val="003B5EF0"/>
    <w:rsid w:val="003B79E2"/>
    <w:rsid w:val="003C0DE3"/>
    <w:rsid w:val="003C4AB7"/>
    <w:rsid w:val="003C7B78"/>
    <w:rsid w:val="003E076D"/>
    <w:rsid w:val="003E18F4"/>
    <w:rsid w:val="003E25E3"/>
    <w:rsid w:val="003E2DA4"/>
    <w:rsid w:val="003E2E35"/>
    <w:rsid w:val="003E4842"/>
    <w:rsid w:val="003E5271"/>
    <w:rsid w:val="003E5C47"/>
    <w:rsid w:val="003F5439"/>
    <w:rsid w:val="004076E9"/>
    <w:rsid w:val="00414813"/>
    <w:rsid w:val="0041487A"/>
    <w:rsid w:val="00416DC1"/>
    <w:rsid w:val="0042043D"/>
    <w:rsid w:val="0042185A"/>
    <w:rsid w:val="00425C35"/>
    <w:rsid w:val="00430C48"/>
    <w:rsid w:val="0043388E"/>
    <w:rsid w:val="00433CB5"/>
    <w:rsid w:val="00435311"/>
    <w:rsid w:val="00441C2C"/>
    <w:rsid w:val="0044224C"/>
    <w:rsid w:val="00443639"/>
    <w:rsid w:val="00446355"/>
    <w:rsid w:val="0044774A"/>
    <w:rsid w:val="004518F3"/>
    <w:rsid w:val="004563DD"/>
    <w:rsid w:val="00460B7D"/>
    <w:rsid w:val="00462440"/>
    <w:rsid w:val="00462A5B"/>
    <w:rsid w:val="004652D3"/>
    <w:rsid w:val="004657B2"/>
    <w:rsid w:val="00471908"/>
    <w:rsid w:val="00471D36"/>
    <w:rsid w:val="004722C2"/>
    <w:rsid w:val="00476043"/>
    <w:rsid w:val="00484CE2"/>
    <w:rsid w:val="00485D17"/>
    <w:rsid w:val="004913F1"/>
    <w:rsid w:val="004914CB"/>
    <w:rsid w:val="00497369"/>
    <w:rsid w:val="0049772A"/>
    <w:rsid w:val="004A5D71"/>
    <w:rsid w:val="004B62EF"/>
    <w:rsid w:val="004B7CE4"/>
    <w:rsid w:val="004C01A7"/>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7772"/>
    <w:rsid w:val="00517CBD"/>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15AB"/>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387E"/>
    <w:rsid w:val="005E53CE"/>
    <w:rsid w:val="005E721D"/>
    <w:rsid w:val="005F304F"/>
    <w:rsid w:val="005F5051"/>
    <w:rsid w:val="005F72D5"/>
    <w:rsid w:val="006008A3"/>
    <w:rsid w:val="006058BB"/>
    <w:rsid w:val="00606B2E"/>
    <w:rsid w:val="00607877"/>
    <w:rsid w:val="006105EA"/>
    <w:rsid w:val="00617A5F"/>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85218"/>
    <w:rsid w:val="00692070"/>
    <w:rsid w:val="006A149B"/>
    <w:rsid w:val="006A4B64"/>
    <w:rsid w:val="006A73FD"/>
    <w:rsid w:val="006A78F7"/>
    <w:rsid w:val="006B0031"/>
    <w:rsid w:val="006B0653"/>
    <w:rsid w:val="006B162F"/>
    <w:rsid w:val="006B2F2A"/>
    <w:rsid w:val="006B3CF6"/>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3E1"/>
    <w:rsid w:val="00747847"/>
    <w:rsid w:val="00750856"/>
    <w:rsid w:val="00750EBA"/>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0083"/>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2AB0"/>
    <w:rsid w:val="00813565"/>
    <w:rsid w:val="00815D29"/>
    <w:rsid w:val="00826E9F"/>
    <w:rsid w:val="00831FA2"/>
    <w:rsid w:val="00832733"/>
    <w:rsid w:val="0083680A"/>
    <w:rsid w:val="00842499"/>
    <w:rsid w:val="00842E3A"/>
    <w:rsid w:val="008459E3"/>
    <w:rsid w:val="0084669D"/>
    <w:rsid w:val="00847E8A"/>
    <w:rsid w:val="00854281"/>
    <w:rsid w:val="00854B7C"/>
    <w:rsid w:val="00860CF4"/>
    <w:rsid w:val="008664A2"/>
    <w:rsid w:val="0086776E"/>
    <w:rsid w:val="00871E16"/>
    <w:rsid w:val="00874365"/>
    <w:rsid w:val="0087562D"/>
    <w:rsid w:val="00875E5A"/>
    <w:rsid w:val="008805AA"/>
    <w:rsid w:val="00881B2B"/>
    <w:rsid w:val="00881E62"/>
    <w:rsid w:val="0088310B"/>
    <w:rsid w:val="00883FF4"/>
    <w:rsid w:val="008857BF"/>
    <w:rsid w:val="00886859"/>
    <w:rsid w:val="008914AF"/>
    <w:rsid w:val="00897BDF"/>
    <w:rsid w:val="008A1E97"/>
    <w:rsid w:val="008A3521"/>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5DE"/>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443E"/>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2498E"/>
    <w:rsid w:val="00B31B50"/>
    <w:rsid w:val="00B325B9"/>
    <w:rsid w:val="00B33F7A"/>
    <w:rsid w:val="00B353E9"/>
    <w:rsid w:val="00B36274"/>
    <w:rsid w:val="00B36800"/>
    <w:rsid w:val="00B419CF"/>
    <w:rsid w:val="00B51682"/>
    <w:rsid w:val="00B5178F"/>
    <w:rsid w:val="00B65570"/>
    <w:rsid w:val="00B671DC"/>
    <w:rsid w:val="00B706A9"/>
    <w:rsid w:val="00B77A44"/>
    <w:rsid w:val="00B82B6D"/>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2ABE"/>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08F4"/>
    <w:rsid w:val="00C33D57"/>
    <w:rsid w:val="00C3593E"/>
    <w:rsid w:val="00C3692A"/>
    <w:rsid w:val="00C404AE"/>
    <w:rsid w:val="00C410EF"/>
    <w:rsid w:val="00C415AB"/>
    <w:rsid w:val="00C43242"/>
    <w:rsid w:val="00C47403"/>
    <w:rsid w:val="00C51601"/>
    <w:rsid w:val="00C52FC2"/>
    <w:rsid w:val="00C572D7"/>
    <w:rsid w:val="00C61A5A"/>
    <w:rsid w:val="00C61D88"/>
    <w:rsid w:val="00C711D2"/>
    <w:rsid w:val="00C728F6"/>
    <w:rsid w:val="00C807AE"/>
    <w:rsid w:val="00C85681"/>
    <w:rsid w:val="00C9066B"/>
    <w:rsid w:val="00C946EB"/>
    <w:rsid w:val="00CA0382"/>
    <w:rsid w:val="00CA400E"/>
    <w:rsid w:val="00CA60C0"/>
    <w:rsid w:val="00CB4C0F"/>
    <w:rsid w:val="00CB5774"/>
    <w:rsid w:val="00CB5D21"/>
    <w:rsid w:val="00CC066E"/>
    <w:rsid w:val="00CC34E5"/>
    <w:rsid w:val="00CC456D"/>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4B4F"/>
    <w:rsid w:val="00D0520A"/>
    <w:rsid w:val="00D07EA4"/>
    <w:rsid w:val="00D1518D"/>
    <w:rsid w:val="00D23FCF"/>
    <w:rsid w:val="00D2420C"/>
    <w:rsid w:val="00D259D5"/>
    <w:rsid w:val="00D26444"/>
    <w:rsid w:val="00D35B91"/>
    <w:rsid w:val="00D3615C"/>
    <w:rsid w:val="00D4191E"/>
    <w:rsid w:val="00D5077F"/>
    <w:rsid w:val="00D51CD2"/>
    <w:rsid w:val="00D51EA3"/>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0F35"/>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377CD"/>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2FC5"/>
    <w:rsid w:val="00F64315"/>
    <w:rsid w:val="00F645F8"/>
    <w:rsid w:val="00F7268E"/>
    <w:rsid w:val="00F800D7"/>
    <w:rsid w:val="00F8229C"/>
    <w:rsid w:val="00F822EE"/>
    <w:rsid w:val="00F833A3"/>
    <w:rsid w:val="00F9157E"/>
    <w:rsid w:val="00F92A96"/>
    <w:rsid w:val="00F9327C"/>
    <w:rsid w:val="00F95EBA"/>
    <w:rsid w:val="00F966E5"/>
    <w:rsid w:val="00F97F53"/>
    <w:rsid w:val="00FA0937"/>
    <w:rsid w:val="00FA113A"/>
    <w:rsid w:val="00FA166C"/>
    <w:rsid w:val="00FA6381"/>
    <w:rsid w:val="00FA6860"/>
    <w:rsid w:val="00FB1989"/>
    <w:rsid w:val="00FB410D"/>
    <w:rsid w:val="00FB4EFC"/>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2460AD6-B2B3-443E-BD83-F150FAE8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42185A"/>
    <w:pPr>
      <w:widowControl w:val="0"/>
      <w:autoSpaceDE w:val="0"/>
      <w:autoSpaceDN w:val="0"/>
      <w:ind w:left="151"/>
      <w:jc w:val="center"/>
    </w:pPr>
    <w:rPr>
      <w:sz w:val="22"/>
      <w:szCs w:val="22"/>
      <w:lang w:eastAsia="en-US"/>
    </w:rPr>
  </w:style>
  <w:style w:type="paragraph" w:styleId="Corpotesto">
    <w:name w:val="Body Text"/>
    <w:basedOn w:val="Normale"/>
    <w:link w:val="CorpotestoCarattere"/>
    <w:uiPriority w:val="1"/>
    <w:qFormat/>
    <w:rsid w:val="00A5443E"/>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A5443E"/>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822860-AEA7-4A8F-B6DF-D6BAFA75C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3118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Ufficio Pers2</cp:lastModifiedBy>
  <cp:revision>2</cp:revision>
  <cp:lastPrinted>2026-08-18T10:51:00Z</cp:lastPrinted>
  <dcterms:created xsi:type="dcterms:W3CDTF">2026-08-18T10:57:00Z</dcterms:created>
  <dcterms:modified xsi:type="dcterms:W3CDTF">2026-08-18T10:57:00Z</dcterms:modified>
</cp:coreProperties>
</file>