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952FE" w14:textId="17F15395" w:rsidR="001C28FC" w:rsidRDefault="001C28FC" w:rsidP="001C28FC">
      <w:pPr>
        <w:widowControl w:val="0"/>
        <w:spacing w:line="200" w:lineRule="auto"/>
        <w:ind w:right="-20"/>
        <w:jc w:val="both"/>
        <w:rPr>
          <w:rFonts w:asciiTheme="minorHAnsi" w:eastAsia="Arial" w:hAnsiTheme="minorHAnsi" w:cstheme="minorHAnsi"/>
          <w:sz w:val="24"/>
          <w:szCs w:val="24"/>
          <w:u w:val="single"/>
        </w:rPr>
      </w:pPr>
      <w:bookmarkStart w:id="0" w:name="_Hlk91699034"/>
      <w:r w:rsidRPr="00616DB2">
        <w:rPr>
          <w:rFonts w:asciiTheme="minorHAnsi" w:eastAsia="Arial" w:hAnsiTheme="minorHAnsi" w:cstheme="minorHAnsi"/>
          <w:b/>
          <w:sz w:val="24"/>
          <w:szCs w:val="24"/>
          <w:u w:val="single"/>
        </w:rPr>
        <w:t>ALLEGATO A</w:t>
      </w:r>
      <w:r w:rsidR="00712940">
        <w:rPr>
          <w:rFonts w:asciiTheme="minorHAnsi" w:eastAsia="Arial" w:hAnsiTheme="minorHAnsi" w:cstheme="minorHAnsi"/>
          <w:b/>
          <w:sz w:val="24"/>
          <w:szCs w:val="24"/>
          <w:u w:val="single"/>
        </w:rPr>
        <w:t>1</w:t>
      </w:r>
      <w:r w:rsidRPr="00616DB2">
        <w:rPr>
          <w:rFonts w:asciiTheme="minorHAnsi" w:eastAsia="Arial" w:hAnsiTheme="minorHAnsi" w:cstheme="minorHAnsi"/>
          <w:sz w:val="24"/>
          <w:szCs w:val="24"/>
          <w:u w:val="single"/>
        </w:rPr>
        <w:t xml:space="preserve"> (istanza di partecipazione </w:t>
      </w:r>
      <w:r w:rsidR="00712940" w:rsidRPr="00712940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ESPERTI</w:t>
      </w:r>
      <w:r w:rsidRPr="00616DB2">
        <w:rPr>
          <w:rFonts w:asciiTheme="minorHAnsi" w:eastAsia="Arial" w:hAnsiTheme="minorHAnsi" w:cstheme="minorHAnsi"/>
          <w:sz w:val="24"/>
          <w:szCs w:val="24"/>
          <w:u w:val="single"/>
        </w:rPr>
        <w:t xml:space="preserve">) </w:t>
      </w:r>
    </w:p>
    <w:p w14:paraId="0F453F47" w14:textId="77777777" w:rsidR="001C28FC" w:rsidRPr="00616DB2" w:rsidRDefault="001C28FC" w:rsidP="00FC46A5">
      <w:pPr>
        <w:autoSpaceDE w:val="0"/>
        <w:ind w:left="7080" w:firstLine="708"/>
        <w:jc w:val="both"/>
        <w:rPr>
          <w:rFonts w:asciiTheme="minorHAnsi" w:hAnsiTheme="minorHAnsi" w:cstheme="minorHAnsi"/>
          <w:sz w:val="18"/>
          <w:szCs w:val="18"/>
        </w:rPr>
      </w:pPr>
    </w:p>
    <w:p w14:paraId="38A98AEA" w14:textId="298D2AD8" w:rsidR="00FC46A5" w:rsidRPr="00616DB2" w:rsidRDefault="00FC46A5" w:rsidP="00616DB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 w:rsidRPr="00616DB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05F9FDC4" w14:textId="77777777" w:rsidR="001C28FC" w:rsidRPr="00616DB2" w:rsidRDefault="001C28FC" w:rsidP="00FC46A5">
      <w:pPr>
        <w:autoSpaceDE w:val="0"/>
        <w:ind w:left="7080" w:firstLine="708"/>
        <w:jc w:val="both"/>
        <w:rPr>
          <w:rFonts w:asciiTheme="minorHAnsi" w:hAnsiTheme="minorHAnsi" w:cstheme="minorHAnsi"/>
          <w:sz w:val="18"/>
          <w:szCs w:val="18"/>
        </w:rPr>
      </w:pPr>
    </w:p>
    <w:p w14:paraId="3E3FDBF5" w14:textId="77777777" w:rsidR="001C28FC" w:rsidRPr="00616DB2" w:rsidRDefault="001C28FC" w:rsidP="00FC46A5">
      <w:pPr>
        <w:autoSpaceDE w:val="0"/>
        <w:ind w:left="7080" w:firstLine="708"/>
        <w:jc w:val="both"/>
        <w:rPr>
          <w:rFonts w:asciiTheme="minorHAnsi" w:hAnsiTheme="minorHAnsi" w:cstheme="minorHAnsi"/>
          <w:sz w:val="18"/>
          <w:szCs w:val="18"/>
        </w:rPr>
      </w:pPr>
    </w:p>
    <w:p w14:paraId="2B9C5078" w14:textId="268FD3E2" w:rsidR="001C28FC" w:rsidRPr="00616DB2" w:rsidRDefault="00642850" w:rsidP="00642850">
      <w:pPr>
        <w:keepNext/>
        <w:keepLines/>
        <w:widowControl w:val="0"/>
        <w:jc w:val="both"/>
        <w:outlineLvl w:val="5"/>
        <w:rPr>
          <w:rFonts w:asciiTheme="minorHAnsi" w:eastAsia="Arial" w:hAnsiTheme="minorHAnsi" w:cstheme="minorHAnsi"/>
          <w:b/>
          <w:sz w:val="22"/>
          <w:szCs w:val="22"/>
          <w:lang w:eastAsia="en-US"/>
        </w:rPr>
      </w:pPr>
      <w:r w:rsidRPr="00642850">
        <w:rPr>
          <w:rFonts w:asciiTheme="minorHAnsi" w:hAnsiTheme="minorHAnsi" w:cstheme="minorHAnsi"/>
          <w:i/>
          <w:iCs/>
          <w:sz w:val="24"/>
          <w:szCs w:val="24"/>
        </w:rPr>
        <w:t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(seconda finestra)– “Percorsi educativi e formativi per il potenziamento delle competenze, l’inclusione e la socialità nel periodo di sospensione estiva delle lezioni” (c.d. Piano Estate)</w:t>
      </w:r>
    </w:p>
    <w:tbl>
      <w:tblPr>
        <w:tblStyle w:val="TableNormal"/>
        <w:tblW w:w="5148" w:type="pct"/>
        <w:tblInd w:w="0" w:type="dxa"/>
        <w:tblBorders>
          <w:top w:val="single" w:sz="18" w:space="0" w:color="B82F0A"/>
          <w:left w:val="single" w:sz="18" w:space="0" w:color="B82F0A"/>
          <w:bottom w:val="single" w:sz="18" w:space="0" w:color="B82F0A"/>
          <w:right w:val="single" w:sz="18" w:space="0" w:color="B82F0A"/>
          <w:insideH w:val="single" w:sz="18" w:space="0" w:color="B82F0A"/>
          <w:insideV w:val="single" w:sz="18" w:space="0" w:color="B82F0A"/>
        </w:tblBorders>
        <w:tblLook w:val="01E0" w:firstRow="1" w:lastRow="1" w:firstColumn="1" w:lastColumn="1" w:noHBand="0" w:noVBand="0"/>
      </w:tblPr>
      <w:tblGrid>
        <w:gridCol w:w="1390"/>
        <w:gridCol w:w="1746"/>
        <w:gridCol w:w="3179"/>
        <w:gridCol w:w="1744"/>
        <w:gridCol w:w="2058"/>
      </w:tblGrid>
      <w:tr w:rsidR="002421B2" w14:paraId="5E478B56" w14:textId="77777777" w:rsidTr="002421B2">
        <w:trPr>
          <w:trHeight w:val="499"/>
        </w:trPr>
        <w:tc>
          <w:tcPr>
            <w:tcW w:w="687" w:type="pct"/>
          </w:tcPr>
          <w:p w14:paraId="440D1B17" w14:textId="77777777" w:rsidR="002421B2" w:rsidRDefault="002421B2" w:rsidP="00DC7ACC">
            <w:pPr>
              <w:pStyle w:val="TableParagraph"/>
              <w:spacing w:line="260" w:lineRule="exact"/>
              <w:ind w:left="46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AZIONE</w:t>
            </w:r>
          </w:p>
        </w:tc>
        <w:tc>
          <w:tcPr>
            <w:tcW w:w="863" w:type="pct"/>
          </w:tcPr>
          <w:p w14:paraId="45D50AB6" w14:textId="77777777" w:rsidR="002421B2" w:rsidRDefault="002421B2" w:rsidP="00DC7ACC">
            <w:pPr>
              <w:pStyle w:val="TableParagraph"/>
              <w:spacing w:line="260" w:lineRule="exact"/>
              <w:ind w:left="152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SOTTOAZIONE</w:t>
            </w:r>
          </w:p>
        </w:tc>
        <w:tc>
          <w:tcPr>
            <w:tcW w:w="1571" w:type="pct"/>
          </w:tcPr>
          <w:p w14:paraId="1908BB4A" w14:textId="77777777" w:rsidR="002421B2" w:rsidRDefault="002421B2" w:rsidP="00DC7ACC">
            <w:pPr>
              <w:pStyle w:val="TableParagraph"/>
              <w:spacing w:line="260" w:lineRule="exact"/>
              <w:ind w:left="148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PROGETTO</w:t>
            </w:r>
          </w:p>
        </w:tc>
        <w:tc>
          <w:tcPr>
            <w:tcW w:w="862" w:type="pct"/>
          </w:tcPr>
          <w:p w14:paraId="7F05D12F" w14:textId="77777777" w:rsidR="002421B2" w:rsidRDefault="002421B2" w:rsidP="00DC7ACC">
            <w:pPr>
              <w:pStyle w:val="TableParagraph"/>
              <w:spacing w:line="250" w:lineRule="exact"/>
              <w:ind w:left="327" w:firstLine="168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TITOLO PROGETTO</w:t>
            </w:r>
          </w:p>
        </w:tc>
        <w:tc>
          <w:tcPr>
            <w:tcW w:w="1017" w:type="pct"/>
          </w:tcPr>
          <w:p w14:paraId="1D36E6F8" w14:textId="77777777" w:rsidR="002421B2" w:rsidRDefault="002421B2" w:rsidP="00DC7ACC">
            <w:pPr>
              <w:pStyle w:val="TableParagraph"/>
              <w:spacing w:line="260" w:lineRule="exact"/>
              <w:ind w:left="146"/>
              <w:jc w:val="center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CUP</w:t>
            </w:r>
          </w:p>
        </w:tc>
      </w:tr>
      <w:tr w:rsidR="002421B2" w14:paraId="00B7BB33" w14:textId="77777777" w:rsidTr="002421B2">
        <w:trPr>
          <w:trHeight w:val="538"/>
        </w:trPr>
        <w:tc>
          <w:tcPr>
            <w:tcW w:w="687" w:type="pct"/>
          </w:tcPr>
          <w:p w14:paraId="79B95AE0" w14:textId="77777777" w:rsidR="002421B2" w:rsidRDefault="002421B2" w:rsidP="00DC7ACC">
            <w:pPr>
              <w:pStyle w:val="TableParagraph"/>
              <w:spacing w:before="30"/>
              <w:ind w:left="46" w:right="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001F5F"/>
                <w:spacing w:val="-2"/>
                <w:sz w:val="20"/>
              </w:rPr>
              <w:t>ESO4.6.A4</w:t>
            </w:r>
          </w:p>
        </w:tc>
        <w:tc>
          <w:tcPr>
            <w:tcW w:w="863" w:type="pct"/>
          </w:tcPr>
          <w:p w14:paraId="56E02E26" w14:textId="77777777" w:rsidR="002421B2" w:rsidRDefault="002421B2" w:rsidP="00DC7ACC">
            <w:pPr>
              <w:pStyle w:val="TableParagraph"/>
              <w:spacing w:before="30"/>
              <w:ind w:left="152" w:right="2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001F5F"/>
                <w:spacing w:val="-2"/>
                <w:sz w:val="20"/>
              </w:rPr>
              <w:t>ESO4.6.A4.A</w:t>
            </w:r>
          </w:p>
        </w:tc>
        <w:tc>
          <w:tcPr>
            <w:tcW w:w="1571" w:type="pct"/>
          </w:tcPr>
          <w:p w14:paraId="71573B7F" w14:textId="77777777" w:rsidR="002421B2" w:rsidRPr="00AA6D57" w:rsidRDefault="002421B2" w:rsidP="00DC7ACC">
            <w:pPr>
              <w:pStyle w:val="TableParagraph"/>
              <w:spacing w:before="10"/>
              <w:ind w:left="152"/>
              <w:jc w:val="center"/>
              <w:rPr>
                <w:b/>
                <w:sz w:val="20"/>
                <w:lang w:val="it-IT"/>
              </w:rPr>
            </w:pPr>
            <w:r w:rsidRPr="00AA6D57">
              <w:rPr>
                <w:b/>
                <w:color w:val="001F5F"/>
                <w:spacing w:val="-4"/>
                <w:sz w:val="20"/>
                <w:lang w:val="it-IT"/>
              </w:rPr>
              <w:t>ESO4.6.A4.A-FSEPN-SA-2025-</w:t>
            </w:r>
            <w:r w:rsidRPr="00AA6D57">
              <w:rPr>
                <w:b/>
                <w:color w:val="001F5F"/>
                <w:spacing w:val="-5"/>
                <w:sz w:val="20"/>
                <w:lang w:val="it-IT"/>
              </w:rPr>
              <w:t>102</w:t>
            </w:r>
          </w:p>
        </w:tc>
        <w:tc>
          <w:tcPr>
            <w:tcW w:w="862" w:type="pct"/>
          </w:tcPr>
          <w:p w14:paraId="3A927338" w14:textId="77777777" w:rsidR="002421B2" w:rsidRDefault="002421B2" w:rsidP="00DC7ACC">
            <w:pPr>
              <w:pStyle w:val="TableParagraph"/>
              <w:spacing w:before="24"/>
              <w:ind w:left="154"/>
              <w:rPr>
                <w:b/>
                <w:sz w:val="20"/>
              </w:rPr>
            </w:pPr>
            <w:proofErr w:type="spellStart"/>
            <w:r>
              <w:rPr>
                <w:b/>
                <w:color w:val="001F5F"/>
                <w:spacing w:val="-2"/>
                <w:sz w:val="20"/>
              </w:rPr>
              <w:t>Partiamo</w:t>
            </w:r>
            <w:proofErr w:type="spellEnd"/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da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pacing w:val="-5"/>
                <w:sz w:val="20"/>
              </w:rPr>
              <w:t>NOI</w:t>
            </w:r>
          </w:p>
        </w:tc>
        <w:tc>
          <w:tcPr>
            <w:tcW w:w="1017" w:type="pct"/>
          </w:tcPr>
          <w:p w14:paraId="1F5AFD64" w14:textId="77777777" w:rsidR="002421B2" w:rsidRDefault="002421B2" w:rsidP="00DC7ACC">
            <w:pPr>
              <w:pStyle w:val="TableParagraph"/>
              <w:spacing w:before="24"/>
              <w:ind w:left="146" w:right="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G44D25002670007</w:t>
            </w:r>
          </w:p>
        </w:tc>
      </w:tr>
    </w:tbl>
    <w:p w14:paraId="7647051D" w14:textId="77777777" w:rsidR="001C28FC" w:rsidRPr="00616DB2" w:rsidRDefault="001C28FC" w:rsidP="001C28FC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sz w:val="22"/>
          <w:szCs w:val="22"/>
          <w:lang w:eastAsia="en-US"/>
        </w:rPr>
      </w:pPr>
    </w:p>
    <w:p w14:paraId="5B42FEE9" w14:textId="77777777" w:rsidR="00FC46A5" w:rsidRPr="00616DB2" w:rsidRDefault="00FC46A5" w:rsidP="00FC46A5">
      <w:pPr>
        <w:autoSpaceDE w:val="0"/>
        <w:ind w:left="5103"/>
        <w:jc w:val="both"/>
        <w:rPr>
          <w:rFonts w:asciiTheme="minorHAnsi" w:hAnsiTheme="minorHAnsi" w:cstheme="minorHAnsi"/>
        </w:rPr>
      </w:pPr>
    </w:p>
    <w:p w14:paraId="5DEEBE1F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14:paraId="2B00A03A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616DB2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616DB2">
        <w:rPr>
          <w:rFonts w:asciiTheme="minorHAnsi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520F994D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3B78FCB5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14:paraId="2B838E83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616DB2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616DB2">
        <w:rPr>
          <w:rFonts w:asciiTheme="minorHAnsi" w:hAnsiTheme="minorHAnsi" w:cstheme="minorHAnsi"/>
          <w:sz w:val="22"/>
          <w:szCs w:val="22"/>
        </w:rPr>
        <w:t>. _____________________</w:t>
      </w:r>
    </w:p>
    <w:p w14:paraId="70FEFA80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indirizzo E-Mail ________________________________________________________</w:t>
      </w:r>
    </w:p>
    <w:p w14:paraId="00DCE236" w14:textId="77777777" w:rsidR="00FC46A5" w:rsidRPr="00616DB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in servizio presso ______________________________ con la qualifica di ________________________</w:t>
      </w:r>
    </w:p>
    <w:p w14:paraId="34DEDFB3" w14:textId="77777777" w:rsidR="00FC46A5" w:rsidRPr="00616DB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538A4B4" w14:textId="5681A43B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Di partecipare alla selezione per l’attribuzione dell’incarico di </w:t>
      </w:r>
      <w:r w:rsidR="00712940">
        <w:rPr>
          <w:rFonts w:asciiTheme="minorHAnsi" w:hAnsiTheme="minorHAnsi" w:cstheme="minorHAnsi"/>
          <w:sz w:val="22"/>
          <w:szCs w:val="22"/>
        </w:rPr>
        <w:t>DOCENTE ESPERTO</w:t>
      </w:r>
      <w:r w:rsidRPr="00616DB2">
        <w:rPr>
          <w:rFonts w:asciiTheme="minorHAnsi" w:hAnsiTheme="minorHAnsi" w:cstheme="minorHAnsi"/>
          <w:sz w:val="22"/>
          <w:szCs w:val="22"/>
        </w:rPr>
        <w:t xml:space="preserve"> relativamente al progetto di cui sopra:</w:t>
      </w:r>
    </w:p>
    <w:p w14:paraId="15BD1F1F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567"/>
        <w:gridCol w:w="2268"/>
        <w:gridCol w:w="4253"/>
        <w:gridCol w:w="1417"/>
      </w:tblGrid>
      <w:tr w:rsidR="00712940" w:rsidRPr="00BA2376" w14:paraId="0231E7E5" w14:textId="77777777" w:rsidTr="00712940">
        <w:trPr>
          <w:tblCellSpacing w:w="15" w:type="dxa"/>
        </w:trPr>
        <w:tc>
          <w:tcPr>
            <w:tcW w:w="1226" w:type="dxa"/>
          </w:tcPr>
          <w:p w14:paraId="13CEF6EA" w14:textId="77777777" w:rsidR="00712940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BARRARE</w:t>
            </w:r>
          </w:p>
          <w:p w14:paraId="5B0412AF" w14:textId="2F69309A" w:rsidR="00712940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CASELLA RICHIESTA</w:t>
            </w:r>
          </w:p>
        </w:tc>
        <w:tc>
          <w:tcPr>
            <w:tcW w:w="537" w:type="dxa"/>
          </w:tcPr>
          <w:p w14:paraId="27BF7D35" w14:textId="216C83AC" w:rsidR="00712940" w:rsidRPr="00BA2376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</w:t>
            </w:r>
          </w:p>
        </w:tc>
        <w:tc>
          <w:tcPr>
            <w:tcW w:w="2238" w:type="dxa"/>
            <w:vAlign w:val="center"/>
            <w:hideMark/>
          </w:tcPr>
          <w:p w14:paraId="783329E6" w14:textId="77777777" w:rsidR="00712940" w:rsidRPr="00BA2376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Tipologia Modulo</w:t>
            </w:r>
          </w:p>
        </w:tc>
        <w:tc>
          <w:tcPr>
            <w:tcW w:w="4223" w:type="dxa"/>
            <w:vAlign w:val="center"/>
            <w:hideMark/>
          </w:tcPr>
          <w:p w14:paraId="5DDB5FFA" w14:textId="77777777" w:rsidR="00712940" w:rsidRPr="00BA2376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Titolo del Modulo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e breve descrizione</w:t>
            </w:r>
          </w:p>
        </w:tc>
        <w:tc>
          <w:tcPr>
            <w:tcW w:w="1372" w:type="dxa"/>
          </w:tcPr>
          <w:p w14:paraId="7F23243B" w14:textId="14B2E0F5" w:rsidR="00712940" w:rsidRPr="00BA2376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 ORE</w:t>
            </w:r>
          </w:p>
        </w:tc>
      </w:tr>
      <w:tr w:rsidR="002421B2" w:rsidRPr="00BA2376" w14:paraId="21270F0F" w14:textId="77777777" w:rsidTr="00712940">
        <w:trPr>
          <w:tblCellSpacing w:w="15" w:type="dxa"/>
        </w:trPr>
        <w:tc>
          <w:tcPr>
            <w:tcW w:w="1226" w:type="dxa"/>
          </w:tcPr>
          <w:p w14:paraId="2A68FF82" w14:textId="77777777" w:rsidR="002421B2" w:rsidRDefault="002421B2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7" w:type="dxa"/>
          </w:tcPr>
          <w:p w14:paraId="4F99E46D" w14:textId="0B4A8A66" w:rsidR="002421B2" w:rsidRPr="00BA2376" w:rsidRDefault="002421B2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2238" w:type="dxa"/>
          </w:tcPr>
          <w:p w14:paraId="5DDD1831" w14:textId="75DA278F" w:rsidR="002421B2" w:rsidRPr="00BA2376" w:rsidRDefault="002421B2" w:rsidP="002421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2F98">
              <w:rPr>
                <w:b/>
              </w:rPr>
              <w:t>Smart Tech Lab</w:t>
            </w:r>
          </w:p>
        </w:tc>
        <w:tc>
          <w:tcPr>
            <w:tcW w:w="4223" w:type="dxa"/>
          </w:tcPr>
          <w:p w14:paraId="05F6048B" w14:textId="4318FD9F" w:rsidR="002421B2" w:rsidRPr="00BA2376" w:rsidRDefault="002421B2" w:rsidP="002421B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D2F98">
              <w:t xml:space="preserve">Il </w:t>
            </w:r>
            <w:r>
              <w:t>modulo</w:t>
            </w:r>
            <w:r w:rsidRPr="008D2F98">
              <w:t xml:space="preserve"> sviluppa pensiero computazionale e cittadinanza digitale tramite attività pratiche con Arduino e domotica, permettendo agli studenti di programmare, progettare dispositivi smart e riflettere sull’uso responsabile della tecnologia.</w:t>
            </w:r>
          </w:p>
        </w:tc>
        <w:tc>
          <w:tcPr>
            <w:tcW w:w="1372" w:type="dxa"/>
          </w:tcPr>
          <w:p w14:paraId="3B819163" w14:textId="4421BC85" w:rsidR="002421B2" w:rsidRPr="00780F85" w:rsidRDefault="002421B2" w:rsidP="002421B2">
            <w:r>
              <w:t>30</w:t>
            </w:r>
          </w:p>
        </w:tc>
      </w:tr>
      <w:tr w:rsidR="002421B2" w:rsidRPr="00BA2376" w14:paraId="60331C69" w14:textId="77777777" w:rsidTr="00712940">
        <w:trPr>
          <w:tblCellSpacing w:w="15" w:type="dxa"/>
        </w:trPr>
        <w:tc>
          <w:tcPr>
            <w:tcW w:w="1226" w:type="dxa"/>
          </w:tcPr>
          <w:p w14:paraId="7F14C0F3" w14:textId="77777777" w:rsidR="002421B2" w:rsidRDefault="002421B2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7" w:type="dxa"/>
          </w:tcPr>
          <w:p w14:paraId="1008A17C" w14:textId="6E75A941" w:rsidR="002421B2" w:rsidRPr="00BA2376" w:rsidRDefault="00994AF0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2238" w:type="dxa"/>
          </w:tcPr>
          <w:p w14:paraId="3627D542" w14:textId="0B4B5FB1" w:rsidR="002421B2" w:rsidRPr="00BA2376" w:rsidRDefault="002421B2" w:rsidP="002421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2F98">
              <w:rPr>
                <w:b/>
              </w:rPr>
              <w:t>Digital Skills</w:t>
            </w:r>
          </w:p>
        </w:tc>
        <w:tc>
          <w:tcPr>
            <w:tcW w:w="4223" w:type="dxa"/>
          </w:tcPr>
          <w:p w14:paraId="312D1C32" w14:textId="2D6AC466" w:rsidR="002421B2" w:rsidRPr="00BA2376" w:rsidRDefault="002421B2" w:rsidP="002421B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D2F98">
              <w:t xml:space="preserve">Il </w:t>
            </w:r>
            <w:r>
              <w:t>modulo</w:t>
            </w:r>
            <w:r w:rsidRPr="008D2F98">
              <w:t xml:space="preserve"> fornisce agli studenti le competenze digitali necessarie per ottenere la certificazione ICDL, attraverso moduli dedicati all’uso avanzato </w:t>
            </w:r>
            <w:r w:rsidRPr="008D2F98">
              <w:lastRenderedPageBreak/>
              <w:t xml:space="preserve">degli strumenti informatici e </w:t>
            </w:r>
            <w:r w:rsidRPr="00557659">
              <w:t>alla</w:t>
            </w:r>
            <w:r w:rsidRPr="008D2F98">
              <w:t xml:space="preserve"> gestione sicura di dati e reti. Mira a sviluppare competenze di base e avanzate, preparare agli esami ICDL e promuovere un uso responsabile delle tecnologie.</w:t>
            </w:r>
          </w:p>
        </w:tc>
        <w:tc>
          <w:tcPr>
            <w:tcW w:w="1372" w:type="dxa"/>
          </w:tcPr>
          <w:p w14:paraId="415091CC" w14:textId="5E7E9DE8" w:rsidR="002421B2" w:rsidRPr="00780F85" w:rsidRDefault="002421B2" w:rsidP="002421B2">
            <w:r>
              <w:lastRenderedPageBreak/>
              <w:t>30</w:t>
            </w:r>
          </w:p>
        </w:tc>
      </w:tr>
      <w:tr w:rsidR="00994AF0" w:rsidRPr="00BA2376" w14:paraId="4A10229E" w14:textId="77777777" w:rsidTr="00712940">
        <w:trPr>
          <w:tblCellSpacing w:w="15" w:type="dxa"/>
        </w:trPr>
        <w:tc>
          <w:tcPr>
            <w:tcW w:w="1226" w:type="dxa"/>
          </w:tcPr>
          <w:p w14:paraId="48AF2F7C" w14:textId="77777777" w:rsidR="00994AF0" w:rsidRDefault="00994AF0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7" w:type="dxa"/>
          </w:tcPr>
          <w:p w14:paraId="285E5A30" w14:textId="7F366778" w:rsidR="00994AF0" w:rsidRDefault="00994AF0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t>3</w:t>
            </w:r>
          </w:p>
        </w:tc>
        <w:tc>
          <w:tcPr>
            <w:tcW w:w="2238" w:type="dxa"/>
          </w:tcPr>
          <w:p w14:paraId="46B6B3C3" w14:textId="18B698E4" w:rsidR="00994AF0" w:rsidRPr="00BA2376" w:rsidRDefault="00994AF0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2614">
              <w:rPr>
                <w:b/>
              </w:rPr>
              <w:t>Combinatoria, Probabilità e Statistica</w:t>
            </w:r>
          </w:p>
        </w:tc>
        <w:tc>
          <w:tcPr>
            <w:tcW w:w="4223" w:type="dxa"/>
          </w:tcPr>
          <w:p w14:paraId="6A1B0EE3" w14:textId="0DFD4C32" w:rsidR="00994AF0" w:rsidRPr="00BA2376" w:rsidRDefault="00994AF0" w:rsidP="002421B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32614">
              <w:t>Il modulo è finalizzato al potenziamento delle competenze di calcolo combinatorio, probabilità e statistica, con particolare attenzione agli obiettivi richiesti dall’Esame di Stato. Le attività prevedono esercitazioni guidate, analisi di problemi reali, interpretazione di dati, utilizzo di modelli probabilistici e studio delle principali tecniche combinatorie. Gli studenti saranno coinvolti in laboratori operativi e simulazioni di quesiti d’esame, al fine di consolidare le abilità di ragionamento, argomentazione e applicazione dei metodi matematici nella risoluzione di problemi.</w:t>
            </w:r>
          </w:p>
        </w:tc>
        <w:tc>
          <w:tcPr>
            <w:tcW w:w="1372" w:type="dxa"/>
          </w:tcPr>
          <w:p w14:paraId="2E479C3D" w14:textId="7661BFFF" w:rsidR="00994AF0" w:rsidRPr="00780F85" w:rsidRDefault="00994AF0" w:rsidP="002421B2">
            <w:r>
              <w:t>30</w:t>
            </w:r>
          </w:p>
        </w:tc>
      </w:tr>
    </w:tbl>
    <w:p w14:paraId="6C381795" w14:textId="77777777" w:rsidR="001C28FC" w:rsidRPr="00616DB2" w:rsidRDefault="001C28FC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7874094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AC55769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616DB2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</w:p>
    <w:p w14:paraId="7FB75BB0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616DB2">
        <w:rPr>
          <w:rFonts w:asciiTheme="minorHAnsi" w:hAnsiTheme="minorHAnsi" w:cstheme="minorHAnsi"/>
          <w:b/>
          <w:sz w:val="22"/>
          <w:szCs w:val="22"/>
        </w:rPr>
        <w:t>dichiara</w:t>
      </w:r>
      <w:r w:rsidRPr="00616DB2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38457B94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5CA2B45B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68EDEDDC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0ACAF2DB" w14:textId="77777777" w:rsidR="00FC46A5" w:rsidRPr="00616DB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6D37E8C" w14:textId="030190E2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</w:t>
      </w:r>
      <w:r w:rsidR="001C28FC" w:rsidRPr="00616DB2">
        <w:rPr>
          <w:rFonts w:asciiTheme="minorHAnsi" w:hAnsiTheme="minorHAnsi" w:cstheme="minorHAnsi"/>
          <w:sz w:val="22"/>
          <w:szCs w:val="22"/>
        </w:rPr>
        <w:t>pendenti:</w:t>
      </w:r>
      <w:r w:rsidRPr="00616DB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AA832C" w14:textId="77777777" w:rsidR="00FC46A5" w:rsidRPr="00616DB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1A76FF4F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622D48BF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7E4CB96D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607275F8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avere la competenza informatica l’uso della piattaforma on line “Gestione progetti PON scuola”</w:t>
      </w:r>
    </w:p>
    <w:p w14:paraId="2224902D" w14:textId="77777777" w:rsidR="00FC46A5" w:rsidRPr="00616DB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6FBBC318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11386B21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616DB2">
        <w:rPr>
          <w:rFonts w:asciiTheme="minorHAnsi" w:hAnsiTheme="minorHAnsi" w:cstheme="minorHAnsi"/>
        </w:rPr>
        <w:t xml:space="preserve">Si allega alla presente </w:t>
      </w:r>
    </w:p>
    <w:p w14:paraId="3C728AC2" w14:textId="77777777" w:rsidR="00FC46A5" w:rsidRPr="00616DB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 w:rsidRPr="00616DB2">
        <w:rPr>
          <w:rFonts w:asciiTheme="minorHAnsi" w:hAnsiTheme="minorHAnsi" w:cstheme="minorHAnsi"/>
        </w:rPr>
        <w:t>Documento di identità in fotocopia</w:t>
      </w:r>
    </w:p>
    <w:p w14:paraId="1142100B" w14:textId="2F96E162" w:rsidR="00FC46A5" w:rsidRPr="00712940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b/>
          <w:bCs/>
        </w:rPr>
      </w:pPr>
      <w:r w:rsidRPr="00712940">
        <w:rPr>
          <w:rFonts w:asciiTheme="minorHAnsi" w:hAnsiTheme="minorHAnsi" w:cstheme="minorHAnsi"/>
          <w:b/>
          <w:bCs/>
        </w:rPr>
        <w:t>Allegato B</w:t>
      </w:r>
      <w:r w:rsidR="00712940" w:rsidRPr="00712940">
        <w:rPr>
          <w:rFonts w:asciiTheme="minorHAnsi" w:hAnsiTheme="minorHAnsi" w:cstheme="minorHAnsi"/>
          <w:b/>
          <w:bCs/>
        </w:rPr>
        <w:t>1</w:t>
      </w:r>
      <w:r w:rsidRPr="00712940">
        <w:rPr>
          <w:rFonts w:asciiTheme="minorHAnsi" w:hAnsiTheme="minorHAnsi" w:cstheme="minorHAnsi"/>
          <w:b/>
          <w:bCs/>
        </w:rPr>
        <w:t xml:space="preserve"> (griglia di valutazione) </w:t>
      </w:r>
    </w:p>
    <w:p w14:paraId="2BD59ADE" w14:textId="0C27130F" w:rsidR="00616DB2" w:rsidRPr="00616DB2" w:rsidRDefault="00616DB2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Dichiarazione assenza conflitto di interessi </w:t>
      </w:r>
    </w:p>
    <w:p w14:paraId="2E6E2820" w14:textId="77777777" w:rsidR="00FC46A5" w:rsidRPr="00616DB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bookmarkStart w:id="1" w:name="_Hlk213063512"/>
      <w:r w:rsidRPr="00616DB2">
        <w:rPr>
          <w:rFonts w:asciiTheme="minorHAnsi" w:hAnsiTheme="minorHAnsi" w:cstheme="minorHAnsi"/>
        </w:rPr>
        <w:t>Curriculum Vitae</w:t>
      </w:r>
    </w:p>
    <w:bookmarkEnd w:id="1"/>
    <w:p w14:paraId="516CD61E" w14:textId="7C379F41" w:rsidR="000A5E09" w:rsidRPr="00712940" w:rsidRDefault="000A5E09" w:rsidP="000A5E09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 w:rsidRPr="00712940">
        <w:rPr>
          <w:rFonts w:asciiTheme="minorHAnsi" w:hAnsiTheme="minorHAnsi" w:cstheme="minorHAnsi"/>
        </w:rPr>
        <w:t xml:space="preserve">Curriculum Vitae </w:t>
      </w:r>
      <w:r w:rsidR="00712940">
        <w:rPr>
          <w:rFonts w:asciiTheme="minorHAnsi" w:hAnsiTheme="minorHAnsi" w:cstheme="minorHAnsi"/>
        </w:rPr>
        <w:t>versione privacy</w:t>
      </w:r>
      <w:r w:rsidR="00712940" w:rsidRPr="00712940">
        <w:rPr>
          <w:rFonts w:asciiTheme="minorHAnsi" w:hAnsiTheme="minorHAnsi" w:cstheme="minorHAnsi"/>
        </w:rPr>
        <w:t xml:space="preserve"> </w:t>
      </w:r>
      <w:r w:rsidR="00712940">
        <w:rPr>
          <w:rFonts w:asciiTheme="minorHAnsi" w:hAnsiTheme="minorHAnsi" w:cstheme="minorHAnsi"/>
        </w:rPr>
        <w:t xml:space="preserve">e </w:t>
      </w:r>
      <w:r w:rsidR="00712940" w:rsidRPr="00712940">
        <w:rPr>
          <w:rFonts w:asciiTheme="minorHAnsi" w:hAnsiTheme="minorHAnsi" w:cstheme="minorHAnsi"/>
        </w:rPr>
        <w:t>senza firma</w:t>
      </w:r>
    </w:p>
    <w:p w14:paraId="5E2507B0" w14:textId="77777777" w:rsidR="00D627DD" w:rsidRPr="00712940" w:rsidRDefault="00D627DD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2C44FFD9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N.B.: </w:t>
      </w:r>
      <w:r w:rsidRPr="00616DB2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6E17EF50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14:paraId="7326195C" w14:textId="62CB45ED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Il/la sottoscritto/a, ai sensi della legge 196/03 e successivo GDPR679/2016, autorizza l’istituto </w:t>
      </w:r>
      <w:r w:rsidR="00D627DD">
        <w:rPr>
          <w:rFonts w:asciiTheme="minorHAnsi" w:hAnsiTheme="minorHAnsi" w:cstheme="minorHAnsi"/>
          <w:sz w:val="22"/>
          <w:szCs w:val="22"/>
        </w:rPr>
        <w:t xml:space="preserve">IIS G.M. ANGIOY CARBONIA </w:t>
      </w:r>
      <w:r w:rsidRPr="00616DB2">
        <w:rPr>
          <w:rFonts w:asciiTheme="minorHAnsi" w:hAnsiTheme="minorHAnsi" w:cstheme="minorHAnsi"/>
          <w:sz w:val="22"/>
          <w:szCs w:val="22"/>
        </w:rPr>
        <w:t>al</w:t>
      </w:r>
      <w:r w:rsidR="00616DB2">
        <w:rPr>
          <w:rFonts w:asciiTheme="minorHAnsi" w:hAnsiTheme="minorHAnsi" w:cstheme="minorHAnsi"/>
          <w:sz w:val="22"/>
          <w:szCs w:val="22"/>
        </w:rPr>
        <w:t xml:space="preserve"> </w:t>
      </w:r>
      <w:r w:rsidRPr="00616DB2">
        <w:rPr>
          <w:rFonts w:asciiTheme="minorHAnsi" w:hAnsiTheme="minorHAnsi" w:cstheme="minorHAnsi"/>
          <w:sz w:val="22"/>
          <w:szCs w:val="22"/>
        </w:rPr>
        <w:t>trattamento dei dati contenuti nella presente autocertificazione esclusivamente nell’ambito e per i</w:t>
      </w:r>
      <w:r w:rsidR="00616DB2">
        <w:rPr>
          <w:rFonts w:asciiTheme="minorHAnsi" w:hAnsiTheme="minorHAnsi" w:cstheme="minorHAnsi"/>
          <w:sz w:val="22"/>
          <w:szCs w:val="22"/>
        </w:rPr>
        <w:t xml:space="preserve"> </w:t>
      </w:r>
      <w:r w:rsidRPr="00616DB2">
        <w:rPr>
          <w:rFonts w:asciiTheme="minorHAnsi" w:hAnsiTheme="minorHAnsi" w:cstheme="minorHAnsi"/>
          <w:sz w:val="22"/>
          <w:szCs w:val="22"/>
        </w:rPr>
        <w:t>fini istituzionali della Pubblica Amministrazione</w:t>
      </w:r>
    </w:p>
    <w:p w14:paraId="17A7E3B9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ECD4C68" w14:textId="147F5ADC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  <w:bookmarkEnd w:id="0"/>
    </w:p>
    <w:sectPr w:rsidR="00FC46A5" w:rsidRPr="00616DB2" w:rsidSect="002421B2">
      <w:headerReference w:type="default" r:id="rId8"/>
      <w:footerReference w:type="even" r:id="rId9"/>
      <w:footerReference w:type="default" r:id="rId10"/>
      <w:pgSz w:w="11907" w:h="16839" w:code="9"/>
      <w:pgMar w:top="269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2EC54" w14:textId="77777777" w:rsidR="00F712A5" w:rsidRDefault="00F712A5">
      <w:r>
        <w:separator/>
      </w:r>
    </w:p>
  </w:endnote>
  <w:endnote w:type="continuationSeparator" w:id="0">
    <w:p w14:paraId="6F31FFBB" w14:textId="77777777" w:rsidR="00F712A5" w:rsidRDefault="00F71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94AF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E81CB" w14:textId="77777777" w:rsidR="00F712A5" w:rsidRDefault="00F712A5">
      <w:r>
        <w:separator/>
      </w:r>
    </w:p>
  </w:footnote>
  <w:footnote w:type="continuationSeparator" w:id="0">
    <w:p w14:paraId="3CDC9AD7" w14:textId="77777777" w:rsidR="00F712A5" w:rsidRDefault="00F71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36F6" w14:textId="513D91EC" w:rsidR="00F801B1" w:rsidRDefault="00AA6D5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13F954" wp14:editId="55238F00">
          <wp:simplePos x="0" y="0"/>
          <wp:positionH relativeFrom="column">
            <wp:posOffset>-1905</wp:posOffset>
          </wp:positionH>
          <wp:positionV relativeFrom="paragraph">
            <wp:posOffset>1905</wp:posOffset>
          </wp:positionV>
          <wp:extent cx="6041390" cy="475615"/>
          <wp:effectExtent l="0" t="0" r="0" b="635"/>
          <wp:wrapNone/>
          <wp:docPr id="90303766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03766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1390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39CFE5" w14:textId="21ADC298" w:rsidR="00F801B1" w:rsidRDefault="00F801B1">
    <w:pPr>
      <w:pStyle w:val="Intestazione"/>
    </w:pPr>
  </w:p>
  <w:p w14:paraId="22FC153A" w14:textId="77777777" w:rsidR="00AA6D57" w:rsidRDefault="00AA6D57">
    <w:pPr>
      <w:pStyle w:val="Intestazione"/>
    </w:pPr>
  </w:p>
  <w:p w14:paraId="5E8B4DC0" w14:textId="77777777" w:rsidR="00AA6D57" w:rsidRDefault="00AA6D57">
    <w:pPr>
      <w:pStyle w:val="Intestazione"/>
    </w:pPr>
  </w:p>
  <w:p w14:paraId="3227F013" w14:textId="23723E83" w:rsidR="00AA6D57" w:rsidRDefault="00AA6D57">
    <w:pPr>
      <w:pStyle w:val="Intestazione"/>
    </w:pPr>
    <w:r>
      <w:rPr>
        <w:noProof/>
      </w:rPr>
      <w:drawing>
        <wp:inline distT="0" distB="0" distL="0" distR="0" wp14:anchorId="70D4E4CE" wp14:editId="325A9C09">
          <wp:extent cx="6117672" cy="819150"/>
          <wp:effectExtent l="0" t="0" r="0" b="0"/>
          <wp:docPr id="139598830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7439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194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7E0344"/>
    <w:multiLevelType w:val="multilevel"/>
    <w:tmpl w:val="F0B6216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3F791A"/>
    <w:multiLevelType w:val="multilevel"/>
    <w:tmpl w:val="795C30E6"/>
    <w:lvl w:ilvl="0">
      <w:start w:val="1"/>
      <w:numFmt w:val="decimal"/>
      <w:lvlText w:val="%1."/>
      <w:lvlJc w:val="left"/>
      <w:pPr>
        <w:ind w:left="283" w:hanging="283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7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162415">
    <w:abstractNumId w:val="6"/>
  </w:num>
  <w:num w:numId="2" w16cid:durableId="680933484">
    <w:abstractNumId w:val="23"/>
  </w:num>
  <w:num w:numId="3" w16cid:durableId="960186018">
    <w:abstractNumId w:val="0"/>
  </w:num>
  <w:num w:numId="4" w16cid:durableId="1377004259">
    <w:abstractNumId w:val="1"/>
  </w:num>
  <w:num w:numId="5" w16cid:durableId="16272410">
    <w:abstractNumId w:val="2"/>
  </w:num>
  <w:num w:numId="6" w16cid:durableId="939332787">
    <w:abstractNumId w:val="12"/>
  </w:num>
  <w:num w:numId="7" w16cid:durableId="282033214">
    <w:abstractNumId w:val="9"/>
  </w:num>
  <w:num w:numId="8" w16cid:durableId="1636989951">
    <w:abstractNumId w:val="30"/>
  </w:num>
  <w:num w:numId="9" w16cid:durableId="1791587219">
    <w:abstractNumId w:val="27"/>
  </w:num>
  <w:num w:numId="10" w16cid:durableId="1520926174">
    <w:abstractNumId w:val="16"/>
  </w:num>
  <w:num w:numId="11" w16cid:durableId="692460623">
    <w:abstractNumId w:val="42"/>
  </w:num>
  <w:num w:numId="12" w16cid:durableId="12733758">
    <w:abstractNumId w:val="39"/>
  </w:num>
  <w:num w:numId="13" w16cid:durableId="936210454">
    <w:abstractNumId w:val="25"/>
  </w:num>
  <w:num w:numId="14" w16cid:durableId="1360473830">
    <w:abstractNumId w:val="18"/>
  </w:num>
  <w:num w:numId="15" w16cid:durableId="497309012">
    <w:abstractNumId w:val="28"/>
  </w:num>
  <w:num w:numId="16" w16cid:durableId="1655403528">
    <w:abstractNumId w:val="5"/>
  </w:num>
  <w:num w:numId="17" w16cid:durableId="393817209">
    <w:abstractNumId w:val="36"/>
  </w:num>
  <w:num w:numId="18" w16cid:durableId="442573297">
    <w:abstractNumId w:val="26"/>
  </w:num>
  <w:num w:numId="19" w16cid:durableId="830678077">
    <w:abstractNumId w:val="37"/>
  </w:num>
  <w:num w:numId="20" w16cid:durableId="2030645137">
    <w:abstractNumId w:val="22"/>
  </w:num>
  <w:num w:numId="21" w16cid:durableId="741365441">
    <w:abstractNumId w:val="11"/>
  </w:num>
  <w:num w:numId="22" w16cid:durableId="1792825975">
    <w:abstractNumId w:val="40"/>
  </w:num>
  <w:num w:numId="23" w16cid:durableId="1100178729">
    <w:abstractNumId w:val="10"/>
  </w:num>
  <w:num w:numId="24" w16cid:durableId="1810318688">
    <w:abstractNumId w:val="3"/>
  </w:num>
  <w:num w:numId="25" w16cid:durableId="646281528">
    <w:abstractNumId w:val="4"/>
  </w:num>
  <w:num w:numId="26" w16cid:durableId="2086757421">
    <w:abstractNumId w:val="29"/>
  </w:num>
  <w:num w:numId="27" w16cid:durableId="1862939567">
    <w:abstractNumId w:val="43"/>
  </w:num>
  <w:num w:numId="28" w16cid:durableId="501896684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493422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5041921">
    <w:abstractNumId w:val="21"/>
  </w:num>
  <w:num w:numId="31" w16cid:durableId="1018240167">
    <w:abstractNumId w:val="14"/>
  </w:num>
  <w:num w:numId="32" w16cid:durableId="1194658959">
    <w:abstractNumId w:val="34"/>
  </w:num>
  <w:num w:numId="33" w16cid:durableId="1843087970">
    <w:abstractNumId w:val="20"/>
  </w:num>
  <w:num w:numId="34" w16cid:durableId="1785878424">
    <w:abstractNumId w:val="38"/>
  </w:num>
  <w:num w:numId="35" w16cid:durableId="7905893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11564325">
    <w:abstractNumId w:val="31"/>
  </w:num>
  <w:num w:numId="37" w16cid:durableId="776995129">
    <w:abstractNumId w:val="17"/>
  </w:num>
  <w:num w:numId="38" w16cid:durableId="952857177">
    <w:abstractNumId w:val="44"/>
  </w:num>
  <w:num w:numId="39" w16cid:durableId="279607264">
    <w:abstractNumId w:val="32"/>
  </w:num>
  <w:num w:numId="40" w16cid:durableId="1411587165">
    <w:abstractNumId w:val="41"/>
  </w:num>
  <w:num w:numId="41" w16cid:durableId="1441873854">
    <w:abstractNumId w:val="33"/>
  </w:num>
  <w:num w:numId="42" w16cid:durableId="695077100">
    <w:abstractNumId w:val="7"/>
  </w:num>
  <w:num w:numId="43" w16cid:durableId="1416702087">
    <w:abstractNumId w:val="13"/>
  </w:num>
  <w:num w:numId="44" w16cid:durableId="20111334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594140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94029591">
    <w:abstractNumId w:val="35"/>
  </w:num>
  <w:num w:numId="47" w16cid:durableId="1257061510">
    <w:abstractNumId w:val="15"/>
  </w:num>
  <w:num w:numId="48" w16cid:durableId="14260770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E81"/>
    <w:rsid w:val="00006596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F35"/>
    <w:rsid w:val="00087DC5"/>
    <w:rsid w:val="00093495"/>
    <w:rsid w:val="000A19BA"/>
    <w:rsid w:val="000A2C09"/>
    <w:rsid w:val="000A5E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8FC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21B2"/>
    <w:rsid w:val="0024391D"/>
    <w:rsid w:val="00247892"/>
    <w:rsid w:val="002508DC"/>
    <w:rsid w:val="00251801"/>
    <w:rsid w:val="0025352F"/>
    <w:rsid w:val="002539BB"/>
    <w:rsid w:val="00256FF5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20C1"/>
    <w:rsid w:val="00303FAE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7B78"/>
    <w:rsid w:val="003D2EF4"/>
    <w:rsid w:val="003E076D"/>
    <w:rsid w:val="003E18F4"/>
    <w:rsid w:val="003E25E3"/>
    <w:rsid w:val="003E2DA4"/>
    <w:rsid w:val="003E2E35"/>
    <w:rsid w:val="003E4842"/>
    <w:rsid w:val="003E5C47"/>
    <w:rsid w:val="003F1D3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5010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2A45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3EAF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3FB2"/>
    <w:rsid w:val="005D52C0"/>
    <w:rsid w:val="005D6165"/>
    <w:rsid w:val="005D742D"/>
    <w:rsid w:val="005E0503"/>
    <w:rsid w:val="005E1E0C"/>
    <w:rsid w:val="005E2288"/>
    <w:rsid w:val="005E27F3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16DB2"/>
    <w:rsid w:val="0061732D"/>
    <w:rsid w:val="0062483F"/>
    <w:rsid w:val="00632BF9"/>
    <w:rsid w:val="00632F5C"/>
    <w:rsid w:val="006357F9"/>
    <w:rsid w:val="00637EE7"/>
    <w:rsid w:val="00642850"/>
    <w:rsid w:val="0064445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9CE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331D"/>
    <w:rsid w:val="00705188"/>
    <w:rsid w:val="00706853"/>
    <w:rsid w:val="00706B15"/>
    <w:rsid w:val="00706DD4"/>
    <w:rsid w:val="00710D1C"/>
    <w:rsid w:val="007112F6"/>
    <w:rsid w:val="00712940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36A36"/>
    <w:rsid w:val="00740439"/>
    <w:rsid w:val="0074078D"/>
    <w:rsid w:val="00740888"/>
    <w:rsid w:val="00741E96"/>
    <w:rsid w:val="00744993"/>
    <w:rsid w:val="00747847"/>
    <w:rsid w:val="00750856"/>
    <w:rsid w:val="00750EBA"/>
    <w:rsid w:val="0075780F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07E2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4AF0"/>
    <w:rsid w:val="009958CB"/>
    <w:rsid w:val="009A0D66"/>
    <w:rsid w:val="009B22D3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3B8F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6E8B"/>
    <w:rsid w:val="00AA3384"/>
    <w:rsid w:val="00AA69EE"/>
    <w:rsid w:val="00AA6CCD"/>
    <w:rsid w:val="00AA6D57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82F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596E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2615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27DD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0C7E"/>
    <w:rsid w:val="00E82ABC"/>
    <w:rsid w:val="00E8420A"/>
    <w:rsid w:val="00E8745B"/>
    <w:rsid w:val="00EA0230"/>
    <w:rsid w:val="00EA28E1"/>
    <w:rsid w:val="00EA2DCA"/>
    <w:rsid w:val="00EA358E"/>
    <w:rsid w:val="00EA3971"/>
    <w:rsid w:val="00EA45F4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6AEC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173"/>
    <w:rsid w:val="00F52FF5"/>
    <w:rsid w:val="00F645F8"/>
    <w:rsid w:val="00F712A5"/>
    <w:rsid w:val="00F7268E"/>
    <w:rsid w:val="00F800D7"/>
    <w:rsid w:val="00F801B1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535A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919CD888-EA1E-442C-A3A3-015C9D9F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01B1"/>
  </w:style>
  <w:style w:type="paragraph" w:customStyle="1" w:styleId="TableParagraph">
    <w:name w:val="Table Paragraph"/>
    <w:basedOn w:val="Normale"/>
    <w:uiPriority w:val="1"/>
    <w:qFormat/>
    <w:rsid w:val="00F801B1"/>
    <w:pPr>
      <w:widowControl w:val="0"/>
      <w:autoSpaceDE w:val="0"/>
      <w:autoSpaceDN w:val="0"/>
      <w:spacing w:before="34"/>
      <w:ind w:left="78"/>
    </w:pPr>
    <w:rPr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28F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1C28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8989D-D5C7-4682-8FFB-12079FC47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4519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Ufficio Pers2</cp:lastModifiedBy>
  <cp:revision>3</cp:revision>
  <cp:lastPrinted>2017-09-07T10:02:00Z</cp:lastPrinted>
  <dcterms:created xsi:type="dcterms:W3CDTF">2026-09-21T11:22:00Z</dcterms:created>
  <dcterms:modified xsi:type="dcterms:W3CDTF">2026-09-22T08:35:00Z</dcterms:modified>
</cp:coreProperties>
</file>