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9F5B65" w14:textId="2AE6AB52" w:rsidR="0015020E" w:rsidRPr="00EC0DFD" w:rsidRDefault="0096628D" w:rsidP="00EC0DFD">
      <w:pPr>
        <w:ind w:left="-284"/>
        <w:jc w:val="both"/>
        <w:rPr>
          <w:rFonts w:ascii="Arial" w:hAnsi="Arial" w:cs="Arial"/>
          <w:sz w:val="8"/>
          <w:szCs w:val="8"/>
        </w:rPr>
      </w:pPr>
      <w:r>
        <w:rPr>
          <w:rFonts w:ascii="Verdana" w:hAnsi="Verdana"/>
          <w:sz w:val="15"/>
          <w:szCs w:val="15"/>
        </w:rPr>
        <w:t xml:space="preserve">             </w:t>
      </w:r>
      <w:r w:rsidR="005D742D">
        <w:rPr>
          <w:rFonts w:ascii="Verdana" w:hAnsi="Verdana"/>
          <w:sz w:val="15"/>
          <w:szCs w:val="15"/>
        </w:rPr>
        <w:t xml:space="preserve">    </w:t>
      </w:r>
      <w:r w:rsidR="001B1415">
        <w:rPr>
          <w:rFonts w:ascii="Verdana" w:hAnsi="Verdana"/>
          <w:sz w:val="15"/>
          <w:szCs w:val="15"/>
        </w:rPr>
        <w:t xml:space="preserve">      </w:t>
      </w:r>
      <w:r w:rsidR="00EC0DFD">
        <w:rPr>
          <w:rFonts w:asciiTheme="minorHAnsi" w:hAnsiTheme="minorHAnsi"/>
          <w:sz w:val="24"/>
          <w:szCs w:val="24"/>
        </w:rPr>
        <w:tab/>
      </w:r>
    </w:p>
    <w:p w14:paraId="6D5FA443" w14:textId="77777777" w:rsidR="001C28FC" w:rsidRDefault="001C28F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bookmarkStart w:id="0" w:name="_Hlk91699034"/>
    </w:p>
    <w:tbl>
      <w:tblPr>
        <w:tblW w:w="9884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3203"/>
        <w:gridCol w:w="1060"/>
        <w:gridCol w:w="1120"/>
        <w:gridCol w:w="1397"/>
        <w:gridCol w:w="1560"/>
        <w:gridCol w:w="1544"/>
      </w:tblGrid>
      <w:tr w:rsidR="00FC46A5" w:rsidRPr="00F1665E" w14:paraId="3DCD2C23" w14:textId="77777777" w:rsidTr="003F7F16">
        <w:tc>
          <w:tcPr>
            <w:tcW w:w="988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31F5A0" w14:textId="77777777" w:rsidR="00482A45" w:rsidRPr="00F1665E" w:rsidRDefault="00482A45" w:rsidP="00482A45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bookmarkStart w:id="1" w:name="_Hlk213063932"/>
            <w:bookmarkEnd w:id="0"/>
          </w:p>
          <w:p w14:paraId="4D5B9DB5" w14:textId="16725B9A" w:rsidR="00FC46A5" w:rsidRPr="00F1665E" w:rsidRDefault="00482A45" w:rsidP="00482A45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1665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COGNOME E </w:t>
            </w:r>
            <w:r w:rsidR="004C5767" w:rsidRPr="00F1665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NOME: _</w:t>
            </w:r>
            <w:r w:rsidRPr="00F1665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____________________________________</w:t>
            </w:r>
          </w:p>
          <w:p w14:paraId="6DB7ED62" w14:textId="77777777" w:rsidR="00482A45" w:rsidRPr="00F1665E" w:rsidRDefault="00482A45" w:rsidP="003F7F16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64F8F49E" w14:textId="34CF8178" w:rsidR="00482A45" w:rsidRPr="00F1665E" w:rsidRDefault="00482A45" w:rsidP="003F7F16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482A45" w:rsidRPr="00F1665E" w14:paraId="43ED2DEF" w14:textId="77777777" w:rsidTr="003F7F16">
        <w:tc>
          <w:tcPr>
            <w:tcW w:w="988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D7ACC7" w14:textId="77777777" w:rsidR="00F1665E" w:rsidRDefault="00F1665E" w:rsidP="003F7F16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  <w:p w14:paraId="2C2C8E75" w14:textId="69F65B19" w:rsidR="00482A45" w:rsidRDefault="00482A45" w:rsidP="003F7F16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F1665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ALLEGATO B</w:t>
            </w:r>
            <w:r w:rsidR="00D10D77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1</w:t>
            </w:r>
            <w:r w:rsidRPr="00F1665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: GRIGLIA DI VALUTAZIONE DEI TITOLI PER DOCENTI </w:t>
            </w:r>
            <w:r w:rsidR="00D10D77" w:rsidRPr="00621CE9">
              <w:rPr>
                <w:rFonts w:asciiTheme="minorHAnsi" w:hAnsiTheme="minorHAnsi" w:cstheme="minorHAnsi"/>
                <w:b/>
                <w:bCs/>
                <w:sz w:val="24"/>
                <w:szCs w:val="24"/>
                <w:highlight w:val="yellow"/>
              </w:rPr>
              <w:t>ESPERTI</w:t>
            </w:r>
          </w:p>
          <w:p w14:paraId="79EAE8AD" w14:textId="17A6A9BE" w:rsidR="00F1665E" w:rsidRPr="00F1665E" w:rsidRDefault="00F1665E" w:rsidP="003F7F16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  <w:tr w:rsidR="00FC46A5" w:rsidRPr="00F1665E" w14:paraId="08C4439A" w14:textId="77777777" w:rsidTr="003F7F16">
        <w:tc>
          <w:tcPr>
            <w:tcW w:w="988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231349" w14:textId="77777777" w:rsidR="00FC46A5" w:rsidRPr="00F1665E" w:rsidRDefault="00FC46A5" w:rsidP="003F7F16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F1665E">
              <w:rPr>
                <w:rFonts w:asciiTheme="minorHAnsi" w:hAnsiTheme="minorHAnsi" w:cstheme="minorHAnsi"/>
                <w:sz w:val="22"/>
                <w:szCs w:val="22"/>
                <w:u w:val="single"/>
              </w:rPr>
              <w:t>Criteri di ammissione:</w:t>
            </w:r>
            <w:r w:rsidRPr="00F1665E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743F7154" w14:textId="7345D112" w:rsidR="00D10D77" w:rsidRDefault="00FC46A5" w:rsidP="00D10D7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10D77">
              <w:rPr>
                <w:rFonts w:asciiTheme="minorHAnsi" w:hAnsiTheme="minorHAnsi" w:cstheme="minorHAnsi"/>
                <w:sz w:val="22"/>
                <w:szCs w:val="22"/>
              </w:rPr>
              <w:t>1)</w:t>
            </w:r>
            <w:r w:rsidR="00D10D77" w:rsidRPr="00D10D77">
              <w:rPr>
                <w:b/>
                <w:sz w:val="22"/>
                <w:szCs w:val="22"/>
              </w:rPr>
              <w:t xml:space="preserve"> </w:t>
            </w:r>
            <w:r w:rsidR="00D10D77" w:rsidRPr="00D10D77">
              <w:rPr>
                <w:bCs/>
                <w:sz w:val="22"/>
                <w:szCs w:val="22"/>
              </w:rPr>
              <w:t>essere in possesso dei requisiti di cui all’articolo 4 dell’avviso per il ruolo per cui si presenta domanda</w:t>
            </w:r>
            <w:r w:rsidRPr="00F1665E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2EE45601" w14:textId="32BA8C2C" w:rsidR="00FC46A5" w:rsidRPr="00F1665E" w:rsidRDefault="00D10D77" w:rsidP="00D10D77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</w:t>
            </w:r>
            <w:r w:rsidR="00FC46A5" w:rsidRPr="00F1665E">
              <w:rPr>
                <w:rFonts w:asciiTheme="minorHAnsi" w:hAnsiTheme="minorHAnsi" w:cstheme="minorHAnsi"/>
                <w:sz w:val="22"/>
                <w:szCs w:val="22"/>
              </w:rPr>
              <w:t>) essere docente interno per tutto il periodo dell’incarico</w:t>
            </w:r>
          </w:p>
        </w:tc>
      </w:tr>
      <w:tr w:rsidR="00FC46A5" w:rsidRPr="00F1665E" w14:paraId="148CA77B" w14:textId="77777777" w:rsidTr="003F7F16"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C621940" w14:textId="77777777" w:rsidR="00FC46A5" w:rsidRPr="00F1665E" w:rsidRDefault="00FC46A5" w:rsidP="003F7F16">
            <w:pPr>
              <w:snapToGrid w:val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0A6F8FD5" w14:textId="77777777" w:rsidR="00FC46A5" w:rsidRPr="00F1665E" w:rsidRDefault="00FC46A5" w:rsidP="003F7F16">
            <w:pPr>
              <w:snapToGrid w:val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1665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L' ISTRUZIONE, LA FORMAZIONE</w:t>
            </w:r>
          </w:p>
          <w:p w14:paraId="74EDA149" w14:textId="77777777" w:rsidR="00FC46A5" w:rsidRPr="00F1665E" w:rsidRDefault="00FC46A5" w:rsidP="003F7F16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1665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NELLO SPECIFICO SETTORE IN CUI SI CONCORRE</w:t>
            </w:r>
          </w:p>
          <w:p w14:paraId="5B517597" w14:textId="77777777" w:rsidR="00FC46A5" w:rsidRPr="00F1665E" w:rsidRDefault="00FC46A5" w:rsidP="003F7F16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18F64C" w14:textId="77777777" w:rsidR="00FC46A5" w:rsidRPr="00F1665E" w:rsidRDefault="00FC46A5" w:rsidP="003F7F16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1665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n. riferimento del curriculum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ADB6A5" w14:textId="77777777" w:rsidR="00FC46A5" w:rsidRPr="00F1665E" w:rsidRDefault="00FC46A5" w:rsidP="003F7F16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1665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da compilare a cura del candidato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4CD81" w14:textId="77777777" w:rsidR="00FC46A5" w:rsidRPr="00F1665E" w:rsidRDefault="00FC46A5" w:rsidP="003F7F16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1665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da compilare a cura della commissione</w:t>
            </w:r>
          </w:p>
        </w:tc>
      </w:tr>
      <w:tr w:rsidR="00EA3971" w:rsidRPr="00F1665E" w14:paraId="4B4D2324" w14:textId="77777777" w:rsidTr="00482A45">
        <w:tc>
          <w:tcPr>
            <w:tcW w:w="426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10B804E0" w14:textId="5505D96E" w:rsidR="00EA3971" w:rsidRPr="00F1665E" w:rsidRDefault="00EA3971" w:rsidP="004B07BD">
            <w:pPr>
              <w:spacing w:line="254" w:lineRule="auto"/>
              <w:ind w:left="151" w:right="69" w:hanging="9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1665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A1</w:t>
            </w:r>
            <w:r w:rsidRPr="00F1665E">
              <w:rPr>
                <w:rFonts w:asciiTheme="minorHAnsi" w:hAnsiTheme="minorHAnsi" w:cstheme="minorHAnsi"/>
                <w:sz w:val="22"/>
                <w:szCs w:val="22"/>
              </w:rPr>
              <w:t>. LAUREA (vecchio ordinamento o magistrale)</w:t>
            </w:r>
            <w:r w:rsidR="004B07BD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F1665E">
              <w:rPr>
                <w:rFonts w:asciiTheme="minorHAnsi" w:hAnsiTheme="minorHAnsi" w:cstheme="minorHAnsi"/>
                <w:sz w:val="22"/>
                <w:szCs w:val="22"/>
              </w:rPr>
              <w:t>in coerenza con la specifica misura richiesta</w:t>
            </w:r>
          </w:p>
          <w:p w14:paraId="7E9FCDFA" w14:textId="2CCE8E14" w:rsidR="00EA3971" w:rsidRPr="00F1665E" w:rsidRDefault="00EA3971" w:rsidP="00EA39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741"/>
              </w:tabs>
              <w:spacing w:line="254" w:lineRule="auto"/>
              <w:ind w:left="151" w:right="69" w:hanging="9"/>
              <w:rPr>
                <w:rFonts w:asciiTheme="minorHAnsi" w:hAnsiTheme="minorHAnsi" w:cstheme="minorHAnsi"/>
                <w:sz w:val="22"/>
                <w:szCs w:val="22"/>
              </w:rPr>
            </w:pPr>
            <w:r w:rsidRPr="00F1665E">
              <w:rPr>
                <w:rFonts w:asciiTheme="minorHAnsi" w:hAnsiTheme="minorHAnsi" w:cstheme="minorHAnsi"/>
                <w:sz w:val="22"/>
                <w:szCs w:val="22"/>
              </w:rPr>
              <w:t xml:space="preserve">fino a 99 </w:t>
            </w:r>
            <w:r w:rsidR="0061732D" w:rsidRPr="00F1665E">
              <w:rPr>
                <w:rFonts w:asciiTheme="minorHAnsi" w:hAnsiTheme="minorHAnsi" w:cstheme="minorHAnsi"/>
                <w:sz w:val="22"/>
                <w:szCs w:val="22"/>
              </w:rPr>
              <w:t xml:space="preserve">       </w:t>
            </w:r>
            <w:r w:rsidRPr="00F1665E">
              <w:rPr>
                <w:rFonts w:asciiTheme="minorHAnsi" w:hAnsiTheme="minorHAnsi" w:cstheme="minorHAnsi"/>
                <w:sz w:val="22"/>
                <w:szCs w:val="22"/>
              </w:rPr>
              <w:t>- 4 punti</w:t>
            </w:r>
          </w:p>
          <w:p w14:paraId="53ADFE0D" w14:textId="77777777" w:rsidR="00EA3971" w:rsidRPr="00F1665E" w:rsidRDefault="00EA3971" w:rsidP="00EA39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741"/>
              </w:tabs>
              <w:spacing w:line="254" w:lineRule="auto"/>
              <w:ind w:right="69"/>
              <w:rPr>
                <w:rFonts w:asciiTheme="minorHAnsi" w:hAnsiTheme="minorHAnsi" w:cstheme="minorHAnsi"/>
                <w:sz w:val="22"/>
                <w:szCs w:val="22"/>
              </w:rPr>
            </w:pPr>
            <w:r w:rsidRPr="00F1665E">
              <w:rPr>
                <w:rFonts w:asciiTheme="minorHAnsi" w:hAnsiTheme="minorHAnsi" w:cstheme="minorHAnsi"/>
                <w:sz w:val="22"/>
                <w:szCs w:val="22"/>
              </w:rPr>
              <w:t xml:space="preserve">   da 100 a 104 - 6 punti</w:t>
            </w:r>
          </w:p>
          <w:p w14:paraId="54F827B1" w14:textId="77777777" w:rsidR="00EA3971" w:rsidRPr="00F1665E" w:rsidRDefault="00EA3971" w:rsidP="00EA39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741"/>
              </w:tabs>
              <w:spacing w:line="254" w:lineRule="auto"/>
              <w:ind w:left="151" w:right="69" w:hanging="9"/>
              <w:rPr>
                <w:rFonts w:asciiTheme="minorHAnsi" w:hAnsiTheme="minorHAnsi" w:cstheme="minorHAnsi"/>
                <w:sz w:val="22"/>
                <w:szCs w:val="22"/>
              </w:rPr>
            </w:pPr>
            <w:r w:rsidRPr="00F1665E">
              <w:rPr>
                <w:rFonts w:asciiTheme="minorHAnsi" w:hAnsiTheme="minorHAnsi" w:cstheme="minorHAnsi"/>
                <w:sz w:val="22"/>
                <w:szCs w:val="22"/>
              </w:rPr>
              <w:t>da 105 a 110 - 8 punti</w:t>
            </w:r>
          </w:p>
          <w:p w14:paraId="288CDF88" w14:textId="7355C661" w:rsidR="00EA3971" w:rsidRPr="00F1665E" w:rsidRDefault="00EA3971" w:rsidP="0039258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1665E">
              <w:rPr>
                <w:rFonts w:asciiTheme="minorHAnsi" w:hAnsiTheme="minorHAnsi" w:cstheme="minorHAnsi"/>
                <w:sz w:val="22"/>
                <w:szCs w:val="22"/>
              </w:rPr>
              <w:t xml:space="preserve">   110 e lode </w:t>
            </w:r>
            <w:r w:rsidR="0061732D" w:rsidRPr="00F1665E">
              <w:rPr>
                <w:rFonts w:asciiTheme="minorHAnsi" w:hAnsiTheme="minorHAnsi" w:cstheme="minorHAnsi"/>
                <w:sz w:val="22"/>
                <w:szCs w:val="22"/>
              </w:rPr>
              <w:t xml:space="preserve">   </w:t>
            </w:r>
            <w:r w:rsidRPr="00F1665E">
              <w:rPr>
                <w:rFonts w:asciiTheme="minorHAnsi" w:hAnsiTheme="minorHAnsi" w:cstheme="minorHAnsi"/>
                <w:sz w:val="22"/>
                <w:szCs w:val="22"/>
              </w:rPr>
              <w:t>- 10 punti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A68068B" w14:textId="281C62BA" w:rsidR="00EA3971" w:rsidRPr="00F1665E" w:rsidRDefault="00EA3971" w:rsidP="003F7F16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1665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Max</w:t>
            </w:r>
          </w:p>
          <w:p w14:paraId="3F6831A8" w14:textId="3A9D94F3" w:rsidR="00EA3971" w:rsidRPr="00F1665E" w:rsidRDefault="00EA3971" w:rsidP="003F7F16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1665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PUNTI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B45DE4A" w14:textId="77777777" w:rsidR="00EA3971" w:rsidRPr="00F1665E" w:rsidRDefault="00EA3971" w:rsidP="003F7F16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26D71B5" w14:textId="77777777" w:rsidR="00EA3971" w:rsidRPr="00F1665E" w:rsidRDefault="00EA3971" w:rsidP="003F7F16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B008C5" w14:textId="77777777" w:rsidR="00EA3971" w:rsidRPr="00F1665E" w:rsidRDefault="00EA3971" w:rsidP="003F7F16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A3971" w:rsidRPr="00F1665E" w14:paraId="52AD3227" w14:textId="77777777" w:rsidTr="00482A45">
        <w:tc>
          <w:tcPr>
            <w:tcW w:w="4263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4B13273" w14:textId="77777777" w:rsidR="00EA3971" w:rsidRPr="00F1665E" w:rsidRDefault="00EA3971" w:rsidP="003F7F1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CE93E7E" w14:textId="12155672" w:rsidR="00EA3971" w:rsidRPr="00F1665E" w:rsidRDefault="00EA3971" w:rsidP="003F7F16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1665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B0F4404" w14:textId="77777777" w:rsidR="00EA3971" w:rsidRPr="00F1665E" w:rsidRDefault="00EA3971" w:rsidP="003F7F16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3B0F191" w14:textId="77777777" w:rsidR="00EA3971" w:rsidRPr="00F1665E" w:rsidRDefault="00EA3971" w:rsidP="003F7F16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3036A6" w14:textId="77777777" w:rsidR="00EA3971" w:rsidRPr="00F1665E" w:rsidRDefault="00EA3971" w:rsidP="003F7F16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A3971" w:rsidRPr="00F1665E" w14:paraId="0F505033" w14:textId="77777777" w:rsidTr="00482A45">
        <w:trPr>
          <w:trHeight w:val="115"/>
        </w:trPr>
        <w:tc>
          <w:tcPr>
            <w:tcW w:w="4263" w:type="dxa"/>
            <w:gridSpan w:val="2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3AC90585" w14:textId="49481610" w:rsidR="00EA3971" w:rsidRPr="00F1665E" w:rsidRDefault="00EA3971" w:rsidP="003F7F16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F1665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A2</w:t>
            </w:r>
            <w:r w:rsidRPr="00F1665E">
              <w:rPr>
                <w:rFonts w:asciiTheme="minorHAnsi" w:hAnsiTheme="minorHAnsi" w:cstheme="minorHAnsi"/>
                <w:sz w:val="22"/>
                <w:szCs w:val="22"/>
              </w:rPr>
              <w:t>. Altra Laurea o Diploma superiore specifico in coerenza con le specifiche richieste dal bando.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CE59FD3" w14:textId="53C0B517" w:rsidR="00EA3971" w:rsidRPr="00F1665E" w:rsidRDefault="00EA3971" w:rsidP="003F7F16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1665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139B2" w14:textId="77777777" w:rsidR="00EA3971" w:rsidRPr="00F1665E" w:rsidRDefault="00EA3971" w:rsidP="003F7F16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7F258D" w14:textId="77777777" w:rsidR="00EA3971" w:rsidRPr="00F1665E" w:rsidRDefault="00EA3971" w:rsidP="003F7F16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05B6D" w14:textId="77777777" w:rsidR="00EA3971" w:rsidRPr="00F1665E" w:rsidRDefault="00EA3971" w:rsidP="003F7F16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A3971" w:rsidRPr="00F1665E" w14:paraId="192F2F6B" w14:textId="77777777" w:rsidTr="00482A45">
        <w:trPr>
          <w:trHeight w:val="115"/>
        </w:trPr>
        <w:tc>
          <w:tcPr>
            <w:tcW w:w="4263" w:type="dxa"/>
            <w:gridSpan w:val="2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6F7A34FE" w14:textId="78863504" w:rsidR="00EA3971" w:rsidRPr="00F1665E" w:rsidRDefault="00EA3971" w:rsidP="003F7F16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F1665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A3</w:t>
            </w:r>
            <w:r w:rsidRPr="00F1665E">
              <w:rPr>
                <w:rFonts w:asciiTheme="minorHAnsi" w:hAnsiTheme="minorHAnsi" w:cstheme="minorHAnsi"/>
                <w:sz w:val="22"/>
                <w:szCs w:val="22"/>
              </w:rPr>
              <w:t xml:space="preserve">. Dottorato di ricerca, specializzazioni biennali post- laura, master, corsi di perfezionamento post laurea afferenti </w:t>
            </w:r>
            <w:r w:rsidR="0061732D" w:rsidRPr="00F1665E">
              <w:rPr>
                <w:rFonts w:asciiTheme="minorHAnsi" w:hAnsiTheme="minorHAnsi" w:cstheme="minorHAnsi"/>
                <w:sz w:val="22"/>
                <w:szCs w:val="22"/>
              </w:rPr>
              <w:t>alla</w:t>
            </w:r>
            <w:r w:rsidRPr="00F1665E">
              <w:rPr>
                <w:rFonts w:asciiTheme="minorHAnsi" w:hAnsiTheme="minorHAnsi" w:cstheme="minorHAnsi"/>
                <w:sz w:val="22"/>
                <w:szCs w:val="22"/>
              </w:rPr>
              <w:t xml:space="preserve"> tipologia di intervento.</w:t>
            </w:r>
          </w:p>
          <w:p w14:paraId="612193F0" w14:textId="218B3F9A" w:rsidR="00EA3971" w:rsidRPr="00F1665E" w:rsidRDefault="00EA3971" w:rsidP="003F7F16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0354609" w14:textId="76439EC9" w:rsidR="00EA3971" w:rsidRPr="00F1665E" w:rsidRDefault="00EA3971" w:rsidP="003F7F16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1665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CBE07" w14:textId="77777777" w:rsidR="00EA3971" w:rsidRPr="00F1665E" w:rsidRDefault="00EA3971" w:rsidP="003F7F16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30EED" w14:textId="77777777" w:rsidR="00EA3971" w:rsidRPr="00F1665E" w:rsidRDefault="00EA3971" w:rsidP="003F7F16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061A8" w14:textId="77777777" w:rsidR="00EA3971" w:rsidRPr="00F1665E" w:rsidRDefault="00EA3971" w:rsidP="003F7F16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A3971" w:rsidRPr="00F1665E" w14:paraId="159D7208" w14:textId="77777777" w:rsidTr="00482A45">
        <w:trPr>
          <w:trHeight w:val="115"/>
        </w:trPr>
        <w:tc>
          <w:tcPr>
            <w:tcW w:w="4263" w:type="dxa"/>
            <w:gridSpan w:val="2"/>
            <w:tcBorders>
              <w:top w:val="single" w:sz="4" w:space="0" w:color="000000"/>
              <w:left w:val="single" w:sz="4" w:space="0" w:color="000000"/>
            </w:tcBorders>
          </w:tcPr>
          <w:p w14:paraId="30E8D066" w14:textId="3F4F418A" w:rsidR="00EA3971" w:rsidRPr="00F1665E" w:rsidRDefault="00EA3971" w:rsidP="00EA3971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F1665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</w:t>
            </w:r>
            <w:r w:rsidR="0061732D" w:rsidRPr="00F1665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4.</w:t>
            </w:r>
            <w:r w:rsidR="0061732D" w:rsidRPr="00F1665E">
              <w:rPr>
                <w:rFonts w:asciiTheme="minorHAnsi" w:hAnsiTheme="minorHAnsi" w:cstheme="minorHAnsi"/>
                <w:sz w:val="22"/>
                <w:szCs w:val="22"/>
              </w:rPr>
              <w:t xml:space="preserve"> Abilitazione</w:t>
            </w:r>
            <w:r w:rsidRPr="00F1665E">
              <w:rPr>
                <w:rFonts w:asciiTheme="minorHAnsi" w:hAnsiTheme="minorHAnsi" w:cstheme="minorHAnsi"/>
                <w:sz w:val="22"/>
                <w:szCs w:val="22"/>
              </w:rPr>
              <w:t xml:space="preserve"> all’insegnamento</w:t>
            </w:r>
          </w:p>
          <w:p w14:paraId="0EB8B8AF" w14:textId="60723797" w:rsidR="0061732D" w:rsidRPr="00F1665E" w:rsidRDefault="0061732D" w:rsidP="00EA3971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F91D05D" w14:textId="2FC0D341" w:rsidR="00EA3971" w:rsidRPr="00F1665E" w:rsidRDefault="0061732D" w:rsidP="00EA3971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1665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361DD" w14:textId="77777777" w:rsidR="00EA3971" w:rsidRPr="00F1665E" w:rsidRDefault="00EA3971" w:rsidP="00EA3971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E5292" w14:textId="77777777" w:rsidR="00EA3971" w:rsidRPr="00F1665E" w:rsidRDefault="00EA3971" w:rsidP="00EA3971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28B7A" w14:textId="77777777" w:rsidR="00EA3971" w:rsidRPr="00F1665E" w:rsidRDefault="00EA3971" w:rsidP="00EA3971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1732D" w:rsidRPr="00F1665E" w14:paraId="34A82E5A" w14:textId="77777777" w:rsidTr="00482A45">
        <w:trPr>
          <w:trHeight w:val="115"/>
        </w:trPr>
        <w:tc>
          <w:tcPr>
            <w:tcW w:w="4263" w:type="dxa"/>
            <w:gridSpan w:val="2"/>
            <w:tcBorders>
              <w:top w:val="single" w:sz="4" w:space="0" w:color="000000"/>
              <w:left w:val="single" w:sz="4" w:space="0" w:color="000000"/>
            </w:tcBorders>
          </w:tcPr>
          <w:p w14:paraId="61CFE905" w14:textId="0F4CE481" w:rsidR="0061732D" w:rsidRPr="00F1665E" w:rsidRDefault="0061732D" w:rsidP="00EA3971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F1665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A5</w:t>
            </w:r>
            <w:r w:rsidRPr="00F1665E">
              <w:rPr>
                <w:rFonts w:asciiTheme="minorHAnsi" w:hAnsiTheme="minorHAnsi" w:cstheme="minorHAnsi"/>
                <w:sz w:val="22"/>
                <w:szCs w:val="22"/>
              </w:rPr>
              <w:t>. Attestati di corsi di formazione professionalizzanti afferenti la tipologia di intervento richiesto - Punti 2 per</w:t>
            </w:r>
            <w:r w:rsidRPr="00F1665E">
              <w:rPr>
                <w:rFonts w:asciiTheme="minorHAnsi" w:hAnsiTheme="minorHAnsi" w:cstheme="minorHAnsi"/>
                <w:spacing w:val="1"/>
                <w:sz w:val="22"/>
                <w:szCs w:val="22"/>
              </w:rPr>
              <w:t xml:space="preserve"> </w:t>
            </w:r>
            <w:r w:rsidRPr="00F1665E">
              <w:rPr>
                <w:rFonts w:asciiTheme="minorHAnsi" w:hAnsiTheme="minorHAnsi" w:cstheme="minorHAnsi"/>
                <w:sz w:val="22"/>
                <w:szCs w:val="22"/>
              </w:rPr>
              <w:t>tipologia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02B5BF5" w14:textId="003CE63E" w:rsidR="0061732D" w:rsidRPr="00F1665E" w:rsidRDefault="0061732D" w:rsidP="00EA3971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1665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8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37224" w14:textId="77777777" w:rsidR="0061732D" w:rsidRPr="00F1665E" w:rsidRDefault="0061732D" w:rsidP="00EA3971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E8208" w14:textId="77777777" w:rsidR="0061732D" w:rsidRPr="00F1665E" w:rsidRDefault="0061732D" w:rsidP="00EA3971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FF4288" w14:textId="77777777" w:rsidR="0061732D" w:rsidRPr="00F1665E" w:rsidRDefault="0061732D" w:rsidP="00EA3971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1732D" w:rsidRPr="00F1665E" w14:paraId="07994393" w14:textId="77777777" w:rsidTr="007C548F"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05368D6" w14:textId="213694AB" w:rsidR="0061732D" w:rsidRPr="00F1665E" w:rsidRDefault="0061732D" w:rsidP="0061732D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1665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PUNTEGGIO (MAX 30)</w:t>
            </w:r>
          </w:p>
          <w:p w14:paraId="177C33D9" w14:textId="306D6582" w:rsidR="0061732D" w:rsidRPr="00F1665E" w:rsidRDefault="0061732D" w:rsidP="0061732D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12DDBAAA" w14:textId="77777777" w:rsidR="0061732D" w:rsidRPr="00F1665E" w:rsidRDefault="0061732D" w:rsidP="0061732D">
            <w:pPr>
              <w:snapToGrid w:val="0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5F4ED363" w14:textId="77777777" w:rsidR="0061732D" w:rsidRPr="00F1665E" w:rsidRDefault="0061732D" w:rsidP="0061732D">
            <w:pPr>
              <w:snapToGrid w:val="0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106FAD" w14:textId="77777777" w:rsidR="0061732D" w:rsidRPr="00F1665E" w:rsidRDefault="0061732D" w:rsidP="0061732D">
            <w:pPr>
              <w:snapToGrid w:val="0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82A45" w:rsidRPr="00F1665E" w14:paraId="016D3F85" w14:textId="77777777" w:rsidTr="005669DB">
        <w:trPr>
          <w:trHeight w:val="623"/>
        </w:trPr>
        <w:tc>
          <w:tcPr>
            <w:tcW w:w="42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366CFA" w14:textId="70642937" w:rsidR="00482A45" w:rsidRPr="00F1665E" w:rsidRDefault="00482A45" w:rsidP="00482A45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1665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TITOLI DI SERVIZIO E PROFESSIONALI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23492E4" w14:textId="77777777" w:rsidR="00482A45" w:rsidRPr="00F1665E" w:rsidRDefault="00482A45" w:rsidP="00482A45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1665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Max</w:t>
            </w:r>
          </w:p>
          <w:p w14:paraId="37623EC5" w14:textId="75F3FDA8" w:rsidR="00482A45" w:rsidRPr="00F1665E" w:rsidRDefault="00482A45" w:rsidP="00482A45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1665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PUNTI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F0EDCDD" w14:textId="0C394839" w:rsidR="00482A45" w:rsidRPr="00F1665E" w:rsidRDefault="00F1665E" w:rsidP="00482A45">
            <w:pPr>
              <w:snapToGrid w:val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1665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n. riferimento del curriculum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83BE733" w14:textId="18E93741" w:rsidR="00482A45" w:rsidRPr="00F1665E" w:rsidRDefault="00F1665E" w:rsidP="00482A45">
            <w:pPr>
              <w:snapToGrid w:val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1665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da compilare a cura del candidato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214BFE" w14:textId="59AB5EA2" w:rsidR="00482A45" w:rsidRPr="00F1665E" w:rsidRDefault="00F1665E" w:rsidP="00482A45">
            <w:pPr>
              <w:snapToGrid w:val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1665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da compilare a cura della commissione</w:t>
            </w:r>
          </w:p>
        </w:tc>
      </w:tr>
      <w:tr w:rsidR="00482A45" w:rsidRPr="00F1665E" w14:paraId="41AD68A1" w14:textId="77777777" w:rsidTr="00482A45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C33521" w14:textId="0D5C9568" w:rsidR="00482A45" w:rsidRPr="00F1665E" w:rsidRDefault="00D10D77" w:rsidP="00482A4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44DE0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B1. </w:t>
            </w:r>
            <w:r w:rsidRPr="00ED1D35">
              <w:rPr>
                <w:rFonts w:asciiTheme="minorHAnsi" w:hAnsiTheme="minorHAnsi" w:cstheme="minorHAnsi"/>
                <w:bCs/>
                <w:sz w:val="22"/>
                <w:szCs w:val="22"/>
              </w:rPr>
              <w:t>ESPERIENZE DI TUTOR DELL’ORIENTAMENTO O DOCENTE ORIENTATORE (max 2 esperienze)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78BE3A" w14:textId="6AD207ED" w:rsidR="00482A45" w:rsidRPr="00F1665E" w:rsidRDefault="00D10D77" w:rsidP="00482A4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10</w:t>
            </w:r>
            <w:r w:rsidR="00482A45" w:rsidRPr="00F1665E">
              <w:rPr>
                <w:rFonts w:asciiTheme="minorHAnsi" w:hAnsiTheme="minorHAnsi" w:cstheme="minorHAnsi"/>
                <w:sz w:val="22"/>
                <w:szCs w:val="22"/>
              </w:rPr>
              <w:t xml:space="preserve"> punti cad.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269ACC" w14:textId="3C37647E" w:rsidR="00482A45" w:rsidRPr="00F1665E" w:rsidRDefault="00482A45" w:rsidP="00482A45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1665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20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90D7B3F" w14:textId="77777777" w:rsidR="00482A45" w:rsidRPr="00F1665E" w:rsidRDefault="00482A45" w:rsidP="00482A45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53DF262" w14:textId="77777777" w:rsidR="00482A45" w:rsidRPr="00F1665E" w:rsidRDefault="00482A45" w:rsidP="00482A45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8872EB" w14:textId="77777777" w:rsidR="00482A45" w:rsidRPr="00F1665E" w:rsidRDefault="00482A45" w:rsidP="00482A45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10D77" w:rsidRPr="00F1665E" w14:paraId="67FBD44B" w14:textId="77777777" w:rsidTr="00482A45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0D5619" w14:textId="7F43EEA2" w:rsidR="00D10D77" w:rsidRPr="00F1665E" w:rsidRDefault="00D10D77" w:rsidP="00D10D7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44DE0">
              <w:rPr>
                <w:rFonts w:asciiTheme="minorHAnsi" w:hAnsiTheme="minorHAnsi" w:cstheme="minorHAnsi"/>
                <w:b/>
                <w:sz w:val="22"/>
                <w:szCs w:val="22"/>
              </w:rPr>
              <w:lastRenderedPageBreak/>
              <w:t xml:space="preserve">B2. </w:t>
            </w:r>
            <w:r w:rsidRPr="00944DE0">
              <w:rPr>
                <w:rFonts w:asciiTheme="minorHAnsi" w:hAnsiTheme="minorHAnsi" w:cstheme="minorHAnsi"/>
                <w:bCs/>
                <w:sz w:val="22"/>
                <w:szCs w:val="22"/>
              </w:rPr>
              <w:t>ESPERIENZE DI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DOCENZA IN CORSI DI FORMAZIONE DOCENTI AFFERENTI ALLA MISURA RICHIESTA</w:t>
            </w:r>
            <w:r w:rsidRPr="00780F85">
              <w:rPr>
                <w:sz w:val="24"/>
                <w:szCs w:val="24"/>
              </w:rPr>
              <w:t xml:space="preserve"> (max 2 esperienze)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ACD3B3" w14:textId="1ED215BD" w:rsidR="00D10D77" w:rsidRPr="00F1665E" w:rsidRDefault="00D10D77" w:rsidP="00D10D7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1665E">
              <w:rPr>
                <w:rFonts w:asciiTheme="minorHAnsi" w:hAnsiTheme="minorHAnsi" w:cstheme="minorHAnsi"/>
                <w:sz w:val="22"/>
                <w:szCs w:val="22"/>
              </w:rPr>
              <w:t>5 punti cad.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4252F7" w14:textId="07C0D659" w:rsidR="00D10D77" w:rsidRPr="00F1665E" w:rsidRDefault="00D10D77" w:rsidP="00D10D77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1665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D75BEDF" w14:textId="77777777" w:rsidR="00D10D77" w:rsidRPr="00F1665E" w:rsidRDefault="00D10D77" w:rsidP="00D10D77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92855A5" w14:textId="77777777" w:rsidR="00D10D77" w:rsidRPr="00F1665E" w:rsidRDefault="00D10D77" w:rsidP="00D10D77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6A4C3E" w14:textId="77777777" w:rsidR="00D10D77" w:rsidRPr="00F1665E" w:rsidRDefault="00D10D77" w:rsidP="00D10D77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10D77" w:rsidRPr="00F1665E" w14:paraId="61E23386" w14:textId="77777777" w:rsidTr="00482A45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93B85D" w14:textId="17F14F7E" w:rsidR="00D10D77" w:rsidRPr="00F1665E" w:rsidRDefault="00D10D77" w:rsidP="00D10D7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44DE0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B3. </w:t>
            </w:r>
            <w:r w:rsidRPr="00944DE0">
              <w:rPr>
                <w:rFonts w:asciiTheme="minorHAnsi" w:hAnsiTheme="minorHAnsi" w:cstheme="minorHAnsi"/>
                <w:bCs/>
                <w:sz w:val="22"/>
                <w:szCs w:val="22"/>
              </w:rPr>
              <w:t>ESPERIENZE DI DOCENZA O TUTORAGGIO NEI PROGETTI FINANZIATI DAL FONDO SOCIALE EUROPEO (PON – POR- PNRR)</w:t>
            </w:r>
            <w:r w:rsidRPr="00944DE0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67215F" w14:textId="6730B8D6" w:rsidR="00D10D77" w:rsidRPr="00F1665E" w:rsidRDefault="00D10D77" w:rsidP="00D10D7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1665E">
              <w:rPr>
                <w:rFonts w:asciiTheme="minorHAnsi" w:hAnsiTheme="minorHAnsi" w:cstheme="minorHAnsi"/>
                <w:sz w:val="22"/>
                <w:szCs w:val="22"/>
              </w:rPr>
              <w:t>5 punti cad.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77FC46" w14:textId="77C08B35" w:rsidR="00D10D77" w:rsidRPr="00F1665E" w:rsidRDefault="00D10D77" w:rsidP="00D10D77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1665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20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315DD33" w14:textId="77777777" w:rsidR="00D10D77" w:rsidRPr="00F1665E" w:rsidRDefault="00D10D77" w:rsidP="00D10D77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8D3CA36" w14:textId="77777777" w:rsidR="00D10D77" w:rsidRPr="00F1665E" w:rsidRDefault="00D10D77" w:rsidP="00D10D77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016DE8" w14:textId="77777777" w:rsidR="00D10D77" w:rsidRPr="00F1665E" w:rsidRDefault="00D10D77" w:rsidP="00D10D77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10D77" w:rsidRPr="00F1665E" w14:paraId="33F7D6BC" w14:textId="77777777" w:rsidTr="00482A45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96862E" w14:textId="55352A81" w:rsidR="00D10D77" w:rsidRPr="00F1665E" w:rsidRDefault="00D10D77" w:rsidP="00D10D7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44DE0">
              <w:rPr>
                <w:rFonts w:asciiTheme="minorHAnsi" w:hAnsiTheme="minorHAnsi" w:cstheme="minorHAnsi"/>
                <w:b/>
                <w:sz w:val="22"/>
                <w:szCs w:val="22"/>
              </w:rPr>
              <w:t>B4</w:t>
            </w:r>
            <w:r w:rsidRPr="00944DE0">
              <w:rPr>
                <w:rFonts w:asciiTheme="minorHAnsi" w:hAnsiTheme="minorHAnsi" w:cstheme="minorHAnsi"/>
                <w:bCs/>
                <w:sz w:val="22"/>
                <w:szCs w:val="22"/>
              </w:rPr>
              <w:t>. INCARICO DI FUNZIONE STRUMENTALE E/O COLLABORATORE DS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A66ECC" w14:textId="6B2914C0" w:rsidR="00D10D77" w:rsidRPr="00F1665E" w:rsidRDefault="00D10D77" w:rsidP="00D10D7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1665E">
              <w:rPr>
                <w:rFonts w:asciiTheme="minorHAnsi" w:hAnsiTheme="minorHAnsi" w:cstheme="minorHAnsi"/>
                <w:sz w:val="22"/>
                <w:szCs w:val="22"/>
              </w:rPr>
              <w:t>2,5 punti cad.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F56B04" w14:textId="0B8496B9" w:rsidR="00D10D77" w:rsidRPr="00F1665E" w:rsidRDefault="00D10D77" w:rsidP="00D10D77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1665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517494D" w14:textId="77777777" w:rsidR="00D10D77" w:rsidRPr="00F1665E" w:rsidRDefault="00D10D77" w:rsidP="00D10D77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963E870" w14:textId="77777777" w:rsidR="00D10D77" w:rsidRPr="00F1665E" w:rsidRDefault="00D10D77" w:rsidP="00D10D77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D8E5E1" w14:textId="77777777" w:rsidR="00D10D77" w:rsidRPr="00F1665E" w:rsidRDefault="00D10D77" w:rsidP="00D10D77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10D77" w:rsidRPr="00F1665E" w14:paraId="352D80A0" w14:textId="77777777" w:rsidTr="00482A45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DF7824" w14:textId="07A3C9CD" w:rsidR="00D10D77" w:rsidRPr="00F1665E" w:rsidRDefault="00D10D77" w:rsidP="00D10D7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44DE0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B5. </w:t>
            </w:r>
            <w:r w:rsidRPr="00944DE0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ESPERIENZE DI 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INSEGNAMENTO UNIVERSITARIO</w:t>
            </w:r>
            <w:r w:rsidRPr="00944DE0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E67D79" w14:textId="549CA327" w:rsidR="00D10D77" w:rsidRPr="00F1665E" w:rsidRDefault="00D10D77" w:rsidP="00D10D7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1665E">
              <w:rPr>
                <w:rFonts w:asciiTheme="minorHAnsi" w:hAnsiTheme="minorHAnsi" w:cstheme="minorHAnsi"/>
                <w:sz w:val="22"/>
                <w:szCs w:val="22"/>
              </w:rPr>
              <w:t>2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,5</w:t>
            </w:r>
            <w:r w:rsidRPr="00F1665E">
              <w:rPr>
                <w:rFonts w:asciiTheme="minorHAnsi" w:hAnsiTheme="minorHAnsi" w:cstheme="minorHAnsi"/>
                <w:sz w:val="22"/>
                <w:szCs w:val="22"/>
              </w:rPr>
              <w:t xml:space="preserve"> punti cad.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68664C" w14:textId="4947F39F" w:rsidR="00D10D77" w:rsidRPr="00F1665E" w:rsidRDefault="00D10D77" w:rsidP="00D10D77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1665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F293531" w14:textId="77777777" w:rsidR="00D10D77" w:rsidRPr="00F1665E" w:rsidRDefault="00D10D77" w:rsidP="00D10D77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AEA92DC" w14:textId="77777777" w:rsidR="00D10D77" w:rsidRPr="00F1665E" w:rsidRDefault="00D10D77" w:rsidP="00D10D77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10D7A4" w14:textId="77777777" w:rsidR="00D10D77" w:rsidRPr="00F1665E" w:rsidRDefault="00D10D77" w:rsidP="00D10D77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82A45" w:rsidRPr="00F1665E" w14:paraId="3431CE7A" w14:textId="77777777" w:rsidTr="003F7F16">
        <w:trPr>
          <w:trHeight w:val="616"/>
        </w:trPr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1EC4BFE" w14:textId="1383F03D" w:rsidR="00482A45" w:rsidRPr="00F1665E" w:rsidRDefault="00482A45" w:rsidP="00482A45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1665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PUNTEGGIO (MAX 70)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12C23DF" w14:textId="77777777" w:rsidR="00482A45" w:rsidRPr="00F1665E" w:rsidRDefault="00482A45" w:rsidP="00482A45">
            <w:pPr>
              <w:snapToGrid w:val="0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568D843" w14:textId="77777777" w:rsidR="00482A45" w:rsidRPr="00F1665E" w:rsidRDefault="00482A45" w:rsidP="00482A45">
            <w:pPr>
              <w:snapToGrid w:val="0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3D494C" w14:textId="77777777" w:rsidR="00482A45" w:rsidRPr="00F1665E" w:rsidRDefault="00482A45" w:rsidP="00482A45">
            <w:pPr>
              <w:snapToGrid w:val="0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82A45" w:rsidRPr="00F1665E" w14:paraId="025E9D1A" w14:textId="77777777" w:rsidTr="0092777D">
        <w:trPr>
          <w:trHeight w:val="616"/>
        </w:trPr>
        <w:tc>
          <w:tcPr>
            <w:tcW w:w="67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820E5FD" w14:textId="77777777" w:rsidR="00482A45" w:rsidRPr="00F1665E" w:rsidRDefault="00482A45" w:rsidP="00482A45">
            <w:pPr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1665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TOTALE PUNTEGGIO </w:t>
            </w:r>
          </w:p>
          <w:p w14:paraId="4902915F" w14:textId="0123EEC2" w:rsidR="00482A45" w:rsidRPr="00F1665E" w:rsidRDefault="00482A45" w:rsidP="00482A45">
            <w:pPr>
              <w:snapToGrid w:val="0"/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1665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(MAX 100)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28FB545" w14:textId="77777777" w:rsidR="00482A45" w:rsidRPr="00F1665E" w:rsidRDefault="00482A45" w:rsidP="00482A45">
            <w:pPr>
              <w:snapToGrid w:val="0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29BDAE" w14:textId="77777777" w:rsidR="00482A45" w:rsidRPr="00F1665E" w:rsidRDefault="00482A45" w:rsidP="00482A45">
            <w:pPr>
              <w:snapToGrid w:val="0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bookmarkEnd w:id="1"/>
    </w:tbl>
    <w:p w14:paraId="27FCE0C7" w14:textId="77777777" w:rsidR="00FC46A5" w:rsidRDefault="00FC46A5" w:rsidP="00AE3375">
      <w:pPr>
        <w:pStyle w:val="Titolo61"/>
        <w:keepNext/>
        <w:keepLines/>
        <w:shd w:val="clear" w:color="auto" w:fill="auto"/>
        <w:spacing w:before="0" w:line="240" w:lineRule="auto"/>
        <w:ind w:left="5664"/>
        <w:jc w:val="left"/>
        <w:rPr>
          <w:noProof/>
        </w:rPr>
      </w:pPr>
    </w:p>
    <w:p w14:paraId="0E566164" w14:textId="44706C70" w:rsidR="00AE3375" w:rsidRDefault="00AE3375" w:rsidP="00AE3375">
      <w:pPr>
        <w:pStyle w:val="Titolo61"/>
        <w:keepNext/>
        <w:keepLines/>
        <w:shd w:val="clear" w:color="auto" w:fill="auto"/>
        <w:spacing w:before="0" w:line="240" w:lineRule="auto"/>
        <w:ind w:left="5664"/>
        <w:jc w:val="left"/>
        <w:rPr>
          <w:noProof/>
        </w:rPr>
      </w:pPr>
      <w:r>
        <w:rPr>
          <w:noProof/>
        </w:rPr>
        <w:t xml:space="preserve">                                                                                                     </w:t>
      </w:r>
    </w:p>
    <w:p w14:paraId="22E2FC3E" w14:textId="77777777" w:rsidR="00AE3375" w:rsidRDefault="00AE3375" w:rsidP="00AE3375">
      <w:pPr>
        <w:autoSpaceDE w:val="0"/>
        <w:autoSpaceDN w:val="0"/>
        <w:adjustRightInd w:val="0"/>
        <w:jc w:val="both"/>
        <w:rPr>
          <w:rFonts w:ascii="Arial" w:hAnsi="Arial" w:cs="Arial"/>
          <w:u w:val="single"/>
          <w:lang w:eastAsia="ar-SA"/>
        </w:rPr>
      </w:pPr>
      <w:r>
        <w:rPr>
          <w:rFonts w:asciiTheme="minorHAnsi" w:hAnsiTheme="minorHAnsi"/>
          <w:b/>
          <w:i/>
          <w:sz w:val="22"/>
          <w:szCs w:val="22"/>
        </w:rPr>
        <w:tab/>
      </w:r>
      <w:r>
        <w:rPr>
          <w:rFonts w:asciiTheme="minorHAnsi" w:hAnsiTheme="minorHAnsi"/>
          <w:b/>
          <w:i/>
          <w:sz w:val="22"/>
          <w:szCs w:val="22"/>
        </w:rPr>
        <w:tab/>
      </w:r>
      <w:r>
        <w:rPr>
          <w:rFonts w:asciiTheme="minorHAnsi" w:hAnsiTheme="minorHAnsi"/>
          <w:b/>
          <w:i/>
          <w:sz w:val="22"/>
          <w:szCs w:val="22"/>
        </w:rPr>
        <w:tab/>
      </w:r>
      <w:r>
        <w:rPr>
          <w:rFonts w:asciiTheme="minorHAnsi" w:hAnsiTheme="minorHAnsi"/>
          <w:b/>
          <w:i/>
          <w:sz w:val="22"/>
          <w:szCs w:val="22"/>
        </w:rPr>
        <w:tab/>
      </w:r>
      <w:r>
        <w:rPr>
          <w:rFonts w:asciiTheme="minorHAnsi" w:hAnsiTheme="minorHAnsi"/>
          <w:b/>
          <w:i/>
          <w:sz w:val="22"/>
          <w:szCs w:val="22"/>
        </w:rPr>
        <w:tab/>
      </w:r>
      <w:r>
        <w:rPr>
          <w:rFonts w:asciiTheme="minorHAnsi" w:hAnsiTheme="minorHAnsi"/>
          <w:b/>
          <w:i/>
          <w:sz w:val="22"/>
          <w:szCs w:val="22"/>
        </w:rPr>
        <w:tab/>
      </w:r>
      <w:r>
        <w:rPr>
          <w:rFonts w:asciiTheme="minorHAnsi" w:hAnsiTheme="minorHAnsi"/>
          <w:b/>
          <w:i/>
          <w:sz w:val="22"/>
          <w:szCs w:val="22"/>
        </w:rPr>
        <w:tab/>
      </w:r>
      <w:r>
        <w:rPr>
          <w:rFonts w:asciiTheme="minorHAnsi" w:hAnsiTheme="minorHAnsi"/>
          <w:b/>
          <w:i/>
          <w:sz w:val="22"/>
          <w:szCs w:val="22"/>
        </w:rPr>
        <w:tab/>
      </w:r>
      <w:r>
        <w:rPr>
          <w:rFonts w:asciiTheme="minorHAnsi" w:hAnsiTheme="minorHAnsi"/>
          <w:b/>
          <w:i/>
          <w:sz w:val="22"/>
          <w:szCs w:val="22"/>
        </w:rPr>
        <w:tab/>
      </w:r>
    </w:p>
    <w:p w14:paraId="78F391DD" w14:textId="77777777" w:rsidR="00AE3375" w:rsidRDefault="00AE3375" w:rsidP="00AE3375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</w:p>
    <w:p w14:paraId="4A173A69" w14:textId="77777777" w:rsidR="00FC46A5" w:rsidRDefault="00FC46A5" w:rsidP="00AE3375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</w:p>
    <w:p w14:paraId="4BC9B452" w14:textId="77777777" w:rsidR="00FC46A5" w:rsidRDefault="00FC46A5" w:rsidP="00AE3375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</w:p>
    <w:p w14:paraId="665BF5EA" w14:textId="77777777" w:rsidR="00FC46A5" w:rsidRDefault="00FC46A5" w:rsidP="00AE3375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</w:p>
    <w:p w14:paraId="2AFD351A" w14:textId="6BD5068F" w:rsidR="00FC46A5" w:rsidRDefault="00482A45" w:rsidP="00AE3375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FIRMA</w:t>
      </w:r>
    </w:p>
    <w:p w14:paraId="258B63D1" w14:textId="77777777" w:rsidR="00FC46A5" w:rsidRDefault="00FC46A5" w:rsidP="00AE3375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</w:p>
    <w:p w14:paraId="47A6D04E" w14:textId="77777777" w:rsidR="00FC46A5" w:rsidRDefault="00FC46A5" w:rsidP="00AE3375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</w:p>
    <w:p w14:paraId="33E2E0EA" w14:textId="57747414" w:rsidR="00FC46A5" w:rsidRDefault="00482A45" w:rsidP="00482A45">
      <w:pPr>
        <w:autoSpaceDE w:val="0"/>
        <w:ind w:left="4956" w:firstLine="708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________________________________</w:t>
      </w:r>
    </w:p>
    <w:p w14:paraId="05CCE260" w14:textId="1DBF907F" w:rsidR="00FC46A5" w:rsidRDefault="00482A45" w:rsidP="00AE3375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</w:p>
    <w:sectPr w:rsidR="00FC46A5" w:rsidSect="00392583">
      <w:headerReference w:type="default" r:id="rId8"/>
      <w:footerReference w:type="even" r:id="rId9"/>
      <w:footerReference w:type="default" r:id="rId10"/>
      <w:pgSz w:w="11907" w:h="16839" w:code="9"/>
      <w:pgMar w:top="2410" w:right="1134" w:bottom="1134" w:left="993" w:header="567" w:footer="113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75328D" w14:textId="77777777" w:rsidR="00BF543A" w:rsidRDefault="00BF543A">
      <w:r>
        <w:separator/>
      </w:r>
    </w:p>
  </w:endnote>
  <w:endnote w:type="continuationSeparator" w:id="0">
    <w:p w14:paraId="4D3AD313" w14:textId="77777777" w:rsidR="00BF543A" w:rsidRDefault="00BF54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charset w:val="00"/>
    <w:family w:val="auto"/>
    <w:pitch w:val="default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D79B9F" w14:textId="28112080" w:rsidR="00BD1EB2" w:rsidRDefault="00E323B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BD1EB2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EC0DFD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6F79F435" w14:textId="77777777" w:rsidR="00BD1EB2" w:rsidRDefault="00BD1EB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31402F" w14:textId="77777777" w:rsidR="00BD1EB2" w:rsidRDefault="00E323B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BD1EB2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FC5839">
      <w:rPr>
        <w:rStyle w:val="Numeropagina"/>
        <w:noProof/>
      </w:rPr>
      <w:t>6</w:t>
    </w:r>
    <w:r>
      <w:rPr>
        <w:rStyle w:val="Numeropagina"/>
      </w:rPr>
      <w:fldChar w:fldCharType="end"/>
    </w:r>
  </w:p>
  <w:p w14:paraId="4A7823A4" w14:textId="77777777" w:rsidR="00BD1EB2" w:rsidRDefault="00BD1EB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20768D" w14:textId="77777777" w:rsidR="00BF543A" w:rsidRDefault="00BF543A">
      <w:r>
        <w:separator/>
      </w:r>
    </w:p>
  </w:footnote>
  <w:footnote w:type="continuationSeparator" w:id="0">
    <w:p w14:paraId="111DA91C" w14:textId="77777777" w:rsidR="00BF543A" w:rsidRDefault="00BF54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AC36F6" w14:textId="41D69749" w:rsidR="00F801B1" w:rsidRDefault="005B595B">
    <w:pPr>
      <w:pStyle w:val="Intestazione"/>
    </w:pPr>
    <w:r>
      <w:rPr>
        <w:noProof/>
      </w:rPr>
      <w:drawing>
        <wp:anchor distT="0" distB="0" distL="114300" distR="114300" simplePos="0" relativeHeight="251659264" behindDoc="1" locked="0" layoutInCell="1" allowOverlap="1" wp14:anchorId="6076A475" wp14:editId="7887FFBD">
          <wp:simplePos x="0" y="0"/>
          <wp:positionH relativeFrom="column">
            <wp:posOffset>-1905</wp:posOffset>
          </wp:positionH>
          <wp:positionV relativeFrom="paragraph">
            <wp:posOffset>144780</wp:posOffset>
          </wp:positionV>
          <wp:extent cx="6041390" cy="475615"/>
          <wp:effectExtent l="0" t="0" r="0" b="635"/>
          <wp:wrapNone/>
          <wp:docPr id="194894841" name="Imag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4894841" name="Image 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041390" cy="4756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6305B808" w14:textId="77777777" w:rsidR="005B595B" w:rsidRDefault="005B595B">
    <w:pPr>
      <w:pStyle w:val="Intestazione"/>
    </w:pPr>
  </w:p>
  <w:p w14:paraId="495237AA" w14:textId="77777777" w:rsidR="005B595B" w:rsidRDefault="005B595B">
    <w:pPr>
      <w:pStyle w:val="Intestazione"/>
    </w:pPr>
  </w:p>
  <w:p w14:paraId="772DC25F" w14:textId="77777777" w:rsidR="005B595B" w:rsidRDefault="005B595B">
    <w:pPr>
      <w:pStyle w:val="Intestazione"/>
    </w:pPr>
  </w:p>
  <w:p w14:paraId="1189A6E2" w14:textId="68D3EBF0" w:rsidR="005B595B" w:rsidRDefault="005B595B">
    <w:pPr>
      <w:pStyle w:val="Intestazione"/>
    </w:pPr>
    <w:r>
      <w:rPr>
        <w:noProof/>
      </w:rPr>
      <w:drawing>
        <wp:inline distT="0" distB="0" distL="0" distR="0" wp14:anchorId="250F4D1A" wp14:editId="570D9C09">
          <wp:extent cx="6117672" cy="819150"/>
          <wp:effectExtent l="0" t="0" r="0" b="0"/>
          <wp:docPr id="1395988309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37439"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81947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3"/>
    <w:multiLevelType w:val="singleLevel"/>
    <w:tmpl w:val="00000003"/>
    <w:lvl w:ilvl="0">
      <w:start w:val="1"/>
      <w:numFmt w:val="bullet"/>
      <w:lvlText w:val=""/>
      <w:lvlJc w:val="left"/>
      <w:pPr>
        <w:tabs>
          <w:tab w:val="num" w:pos="644"/>
        </w:tabs>
        <w:ind w:left="644" w:hanging="360"/>
      </w:pPr>
      <w:rPr>
        <w:rFonts w:ascii="Wingdings" w:hAnsi="Wingdings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3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4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5" w15:restartNumberingAfterBreak="0">
    <w:nsid w:val="022C0B23"/>
    <w:multiLevelType w:val="hybridMultilevel"/>
    <w:tmpl w:val="4AFC1A0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107A8B06">
      <w:start w:val="1"/>
      <w:numFmt w:val="decimal"/>
      <w:lvlText w:val="%2."/>
      <w:lvlJc w:val="left"/>
      <w:pPr>
        <w:ind w:left="1785" w:hanging="705"/>
      </w:pPr>
      <w:rPr>
        <w:rFonts w:hint="default"/>
      </w:rPr>
    </w:lvl>
    <w:lvl w:ilvl="2" w:tplc="163C4C1C">
      <w:start w:val="7"/>
      <w:numFmt w:val="bullet"/>
      <w:lvlText w:val="•"/>
      <w:lvlJc w:val="left"/>
      <w:pPr>
        <w:ind w:left="2685" w:hanging="705"/>
      </w:pPr>
      <w:rPr>
        <w:rFonts w:ascii="Calibri" w:eastAsiaTheme="minorHAnsi" w:hAnsi="Calibri" w:cstheme="minorBidi" w:hint="default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4834A47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053F7248"/>
    <w:multiLevelType w:val="hybridMultilevel"/>
    <w:tmpl w:val="48B8519E"/>
    <w:lvl w:ilvl="0" w:tplc="02B2ACD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098B5575"/>
    <w:multiLevelType w:val="hybridMultilevel"/>
    <w:tmpl w:val="EBFA7E86"/>
    <w:lvl w:ilvl="0" w:tplc="04100011">
      <w:start w:val="1"/>
      <w:numFmt w:val="decimal"/>
      <w:lvlText w:val="%1)"/>
      <w:lvlJc w:val="left"/>
      <w:pPr>
        <w:ind w:left="1428" w:hanging="360"/>
      </w:pPr>
    </w:lvl>
    <w:lvl w:ilvl="1" w:tplc="04100019">
      <w:start w:val="1"/>
      <w:numFmt w:val="lowerLetter"/>
      <w:lvlText w:val="%2."/>
      <w:lvlJc w:val="left"/>
      <w:pPr>
        <w:ind w:left="2148" w:hanging="360"/>
      </w:pPr>
    </w:lvl>
    <w:lvl w:ilvl="2" w:tplc="0410001B">
      <w:start w:val="1"/>
      <w:numFmt w:val="lowerRoman"/>
      <w:lvlText w:val="%3."/>
      <w:lvlJc w:val="right"/>
      <w:pPr>
        <w:ind w:left="2868" w:hanging="180"/>
      </w:pPr>
    </w:lvl>
    <w:lvl w:ilvl="3" w:tplc="0410000F">
      <w:start w:val="1"/>
      <w:numFmt w:val="decimal"/>
      <w:lvlText w:val="%4."/>
      <w:lvlJc w:val="left"/>
      <w:pPr>
        <w:ind w:left="3588" w:hanging="360"/>
      </w:pPr>
    </w:lvl>
    <w:lvl w:ilvl="4" w:tplc="04100019">
      <w:start w:val="1"/>
      <w:numFmt w:val="lowerLetter"/>
      <w:lvlText w:val="%5."/>
      <w:lvlJc w:val="left"/>
      <w:pPr>
        <w:ind w:left="4308" w:hanging="360"/>
      </w:pPr>
    </w:lvl>
    <w:lvl w:ilvl="5" w:tplc="0410001B">
      <w:start w:val="1"/>
      <w:numFmt w:val="lowerRoman"/>
      <w:lvlText w:val="%6."/>
      <w:lvlJc w:val="right"/>
      <w:pPr>
        <w:ind w:left="5028" w:hanging="180"/>
      </w:pPr>
    </w:lvl>
    <w:lvl w:ilvl="6" w:tplc="0410000F">
      <w:start w:val="1"/>
      <w:numFmt w:val="decimal"/>
      <w:lvlText w:val="%7."/>
      <w:lvlJc w:val="left"/>
      <w:pPr>
        <w:ind w:left="5748" w:hanging="360"/>
      </w:pPr>
    </w:lvl>
    <w:lvl w:ilvl="7" w:tplc="04100019">
      <w:start w:val="1"/>
      <w:numFmt w:val="lowerLetter"/>
      <w:lvlText w:val="%8."/>
      <w:lvlJc w:val="left"/>
      <w:pPr>
        <w:ind w:left="6468" w:hanging="360"/>
      </w:pPr>
    </w:lvl>
    <w:lvl w:ilvl="8" w:tplc="0410001B">
      <w:start w:val="1"/>
      <w:numFmt w:val="lowerRoman"/>
      <w:lvlText w:val="%9."/>
      <w:lvlJc w:val="right"/>
      <w:pPr>
        <w:ind w:left="7188" w:hanging="180"/>
      </w:pPr>
    </w:lvl>
  </w:abstractNum>
  <w:abstractNum w:abstractNumId="9" w15:restartNumberingAfterBreak="0">
    <w:nsid w:val="116D3D31"/>
    <w:multiLevelType w:val="hybridMultilevel"/>
    <w:tmpl w:val="8EF6EBA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2E76459"/>
    <w:multiLevelType w:val="hybridMultilevel"/>
    <w:tmpl w:val="122C700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7">
      <w:start w:val="1"/>
      <w:numFmt w:val="lowerLetter"/>
      <w:lvlText w:val="%2)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244B49"/>
    <w:multiLevelType w:val="hybridMultilevel"/>
    <w:tmpl w:val="DBCCCA46"/>
    <w:lvl w:ilvl="0" w:tplc="B59EDEEE">
      <w:numFmt w:val="bullet"/>
      <w:lvlText w:val="•"/>
      <w:lvlJc w:val="left"/>
      <w:pPr>
        <w:ind w:left="720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12" w15:restartNumberingAfterBreak="0">
    <w:nsid w:val="213814AE"/>
    <w:multiLevelType w:val="hybridMultilevel"/>
    <w:tmpl w:val="63E846EC"/>
    <w:lvl w:ilvl="0" w:tplc="69BAA1E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C75BE9"/>
    <w:multiLevelType w:val="hybridMultilevel"/>
    <w:tmpl w:val="B74A0D4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16189E"/>
    <w:multiLevelType w:val="hybridMultilevel"/>
    <w:tmpl w:val="469C1BFA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257E0344"/>
    <w:multiLevelType w:val="multilevel"/>
    <w:tmpl w:val="F0B6216A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9345C53"/>
    <w:multiLevelType w:val="hybridMultilevel"/>
    <w:tmpl w:val="D520BBA4"/>
    <w:lvl w:ilvl="0" w:tplc="0410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2A38624E"/>
    <w:multiLevelType w:val="hybridMultilevel"/>
    <w:tmpl w:val="4BE62D8E"/>
    <w:lvl w:ilvl="0" w:tplc="2AC4FF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2A3F791A"/>
    <w:multiLevelType w:val="multilevel"/>
    <w:tmpl w:val="795C30E6"/>
    <w:lvl w:ilvl="0">
      <w:start w:val="1"/>
      <w:numFmt w:val="decimal"/>
      <w:lvlText w:val="%1."/>
      <w:lvlJc w:val="left"/>
      <w:pPr>
        <w:ind w:left="283" w:hanging="283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0" w15:restartNumberingAfterBreak="0">
    <w:nsid w:val="2AD4405D"/>
    <w:multiLevelType w:val="hybridMultilevel"/>
    <w:tmpl w:val="85B28B7C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1" w15:restartNumberingAfterBreak="0">
    <w:nsid w:val="2BAF1312"/>
    <w:multiLevelType w:val="hybridMultilevel"/>
    <w:tmpl w:val="B3126792"/>
    <w:lvl w:ilvl="0" w:tplc="A4C212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DE0E4A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0EA25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3A44B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63413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72450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CA51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ACC99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0DC4E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2" w15:restartNumberingAfterBreak="0">
    <w:nsid w:val="2C770F86"/>
    <w:multiLevelType w:val="hybridMultilevel"/>
    <w:tmpl w:val="8D24397C"/>
    <w:lvl w:ilvl="0" w:tplc="B59EDEEE">
      <w:numFmt w:val="bullet"/>
      <w:lvlText w:val="•"/>
      <w:lvlJc w:val="left"/>
      <w:pPr>
        <w:ind w:left="720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23" w15:restartNumberingAfterBreak="0">
    <w:nsid w:val="2D64183B"/>
    <w:multiLevelType w:val="hybridMultilevel"/>
    <w:tmpl w:val="A9B0593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FE34E5E"/>
    <w:multiLevelType w:val="hybridMultilevel"/>
    <w:tmpl w:val="2EDE4A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2994E9C"/>
    <w:multiLevelType w:val="hybridMultilevel"/>
    <w:tmpl w:val="EFD66306"/>
    <w:lvl w:ilvl="0" w:tplc="0410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38AE2253"/>
    <w:multiLevelType w:val="hybridMultilevel"/>
    <w:tmpl w:val="F30CC3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27" w15:restartNumberingAfterBreak="0">
    <w:nsid w:val="3942525B"/>
    <w:multiLevelType w:val="hybridMultilevel"/>
    <w:tmpl w:val="317E1A7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FBD09F5"/>
    <w:multiLevelType w:val="hybridMultilevel"/>
    <w:tmpl w:val="9AA6582E"/>
    <w:lvl w:ilvl="0" w:tplc="B9569DF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5DD61E7"/>
    <w:multiLevelType w:val="hybridMultilevel"/>
    <w:tmpl w:val="F382631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78037A5"/>
    <w:multiLevelType w:val="hybridMultilevel"/>
    <w:tmpl w:val="0E06528A"/>
    <w:lvl w:ilvl="0" w:tplc="FA6A6860">
      <w:numFmt w:val="bullet"/>
      <w:lvlText w:val="-"/>
      <w:lvlJc w:val="left"/>
      <w:pPr>
        <w:ind w:left="456" w:hanging="118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B59EDEEE">
      <w:numFmt w:val="bullet"/>
      <w:lvlText w:val="•"/>
      <w:lvlJc w:val="left"/>
      <w:pPr>
        <w:ind w:left="1432" w:hanging="118"/>
      </w:pPr>
    </w:lvl>
    <w:lvl w:ilvl="2" w:tplc="15A6CE6C">
      <w:numFmt w:val="bullet"/>
      <w:lvlText w:val="•"/>
      <w:lvlJc w:val="left"/>
      <w:pPr>
        <w:ind w:left="2404" w:hanging="118"/>
      </w:pPr>
    </w:lvl>
    <w:lvl w:ilvl="3" w:tplc="9A8C6AFA">
      <w:numFmt w:val="bullet"/>
      <w:lvlText w:val="•"/>
      <w:lvlJc w:val="left"/>
      <w:pPr>
        <w:ind w:left="3376" w:hanging="118"/>
      </w:pPr>
    </w:lvl>
    <w:lvl w:ilvl="4" w:tplc="8820D3B0">
      <w:numFmt w:val="bullet"/>
      <w:lvlText w:val="•"/>
      <w:lvlJc w:val="left"/>
      <w:pPr>
        <w:ind w:left="4348" w:hanging="118"/>
      </w:pPr>
    </w:lvl>
    <w:lvl w:ilvl="5" w:tplc="AB7AF9C8">
      <w:numFmt w:val="bullet"/>
      <w:lvlText w:val="•"/>
      <w:lvlJc w:val="left"/>
      <w:pPr>
        <w:ind w:left="5320" w:hanging="118"/>
      </w:pPr>
    </w:lvl>
    <w:lvl w:ilvl="6" w:tplc="02EA14B8">
      <w:numFmt w:val="bullet"/>
      <w:lvlText w:val="•"/>
      <w:lvlJc w:val="left"/>
      <w:pPr>
        <w:ind w:left="6292" w:hanging="118"/>
      </w:pPr>
    </w:lvl>
    <w:lvl w:ilvl="7" w:tplc="40AC98B6">
      <w:numFmt w:val="bullet"/>
      <w:lvlText w:val="•"/>
      <w:lvlJc w:val="left"/>
      <w:pPr>
        <w:ind w:left="7264" w:hanging="118"/>
      </w:pPr>
    </w:lvl>
    <w:lvl w:ilvl="8" w:tplc="1F44C328">
      <w:numFmt w:val="bullet"/>
      <w:lvlText w:val="•"/>
      <w:lvlJc w:val="left"/>
      <w:pPr>
        <w:ind w:left="8236" w:hanging="118"/>
      </w:pPr>
    </w:lvl>
  </w:abstractNum>
  <w:abstractNum w:abstractNumId="31" w15:restartNumberingAfterBreak="0">
    <w:nsid w:val="47EF693B"/>
    <w:multiLevelType w:val="hybridMultilevel"/>
    <w:tmpl w:val="963CE0A0"/>
    <w:lvl w:ilvl="0" w:tplc="B4D836E2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2" w15:restartNumberingAfterBreak="0">
    <w:nsid w:val="48541169"/>
    <w:multiLevelType w:val="hybridMultilevel"/>
    <w:tmpl w:val="AEEAB54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CB16A81"/>
    <w:multiLevelType w:val="hybridMultilevel"/>
    <w:tmpl w:val="41D025EE"/>
    <w:lvl w:ilvl="0" w:tplc="34BA38F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4E235788"/>
    <w:multiLevelType w:val="hybridMultilevel"/>
    <w:tmpl w:val="4D6A6ACA"/>
    <w:lvl w:ilvl="0" w:tplc="04100001">
      <w:start w:val="1"/>
      <w:numFmt w:val="bullet"/>
      <w:lvlText w:val=""/>
      <w:lvlJc w:val="left"/>
      <w:pPr>
        <w:ind w:left="214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35" w15:restartNumberingAfterBreak="0">
    <w:nsid w:val="4E9C73E1"/>
    <w:multiLevelType w:val="hybridMultilevel"/>
    <w:tmpl w:val="BE242402"/>
    <w:lvl w:ilvl="0" w:tplc="C07017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0ECBE6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1F2D2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41C753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7C272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DEE741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C3259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29006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B5AB25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6" w15:restartNumberingAfterBreak="0">
    <w:nsid w:val="5842341B"/>
    <w:multiLevelType w:val="hybridMultilevel"/>
    <w:tmpl w:val="FFC4C4EA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90A205C"/>
    <w:multiLevelType w:val="hybridMultilevel"/>
    <w:tmpl w:val="32FAED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38" w15:restartNumberingAfterBreak="0">
    <w:nsid w:val="594F7211"/>
    <w:multiLevelType w:val="hybridMultilevel"/>
    <w:tmpl w:val="862E00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EB4660F"/>
    <w:multiLevelType w:val="hybridMultilevel"/>
    <w:tmpl w:val="4DA2C066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0" w15:restartNumberingAfterBreak="0">
    <w:nsid w:val="6C2051E3"/>
    <w:multiLevelType w:val="hybridMultilevel"/>
    <w:tmpl w:val="678E1FB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CC17C1A"/>
    <w:multiLevelType w:val="hybridMultilevel"/>
    <w:tmpl w:val="11C8899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36E188D"/>
    <w:multiLevelType w:val="hybridMultilevel"/>
    <w:tmpl w:val="1BF2614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7316356"/>
    <w:multiLevelType w:val="hybridMultilevel"/>
    <w:tmpl w:val="EBD8848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BCA5035"/>
    <w:multiLevelType w:val="hybridMultilevel"/>
    <w:tmpl w:val="617ADC7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45695729">
    <w:abstractNumId w:val="6"/>
  </w:num>
  <w:num w:numId="2" w16cid:durableId="78260142">
    <w:abstractNumId w:val="23"/>
  </w:num>
  <w:num w:numId="3" w16cid:durableId="248855413">
    <w:abstractNumId w:val="0"/>
  </w:num>
  <w:num w:numId="4" w16cid:durableId="713698913">
    <w:abstractNumId w:val="1"/>
  </w:num>
  <w:num w:numId="5" w16cid:durableId="1022392263">
    <w:abstractNumId w:val="2"/>
  </w:num>
  <w:num w:numId="6" w16cid:durableId="146362909">
    <w:abstractNumId w:val="12"/>
  </w:num>
  <w:num w:numId="7" w16cid:durableId="320961757">
    <w:abstractNumId w:val="9"/>
  </w:num>
  <w:num w:numId="8" w16cid:durableId="527791315">
    <w:abstractNumId w:val="30"/>
  </w:num>
  <w:num w:numId="9" w16cid:durableId="693112086">
    <w:abstractNumId w:val="27"/>
  </w:num>
  <w:num w:numId="10" w16cid:durableId="1838380322">
    <w:abstractNumId w:val="16"/>
  </w:num>
  <w:num w:numId="11" w16cid:durableId="1461151839">
    <w:abstractNumId w:val="42"/>
  </w:num>
  <w:num w:numId="12" w16cid:durableId="1154950419">
    <w:abstractNumId w:val="39"/>
  </w:num>
  <w:num w:numId="13" w16cid:durableId="470903070">
    <w:abstractNumId w:val="25"/>
  </w:num>
  <w:num w:numId="14" w16cid:durableId="124734704">
    <w:abstractNumId w:val="18"/>
  </w:num>
  <w:num w:numId="15" w16cid:durableId="455832274">
    <w:abstractNumId w:val="28"/>
  </w:num>
  <w:num w:numId="16" w16cid:durableId="1708555802">
    <w:abstractNumId w:val="5"/>
  </w:num>
  <w:num w:numId="17" w16cid:durableId="1460490128">
    <w:abstractNumId w:val="36"/>
  </w:num>
  <w:num w:numId="18" w16cid:durableId="965310642">
    <w:abstractNumId w:val="26"/>
  </w:num>
  <w:num w:numId="19" w16cid:durableId="181016513">
    <w:abstractNumId w:val="37"/>
  </w:num>
  <w:num w:numId="20" w16cid:durableId="902134030">
    <w:abstractNumId w:val="22"/>
  </w:num>
  <w:num w:numId="21" w16cid:durableId="1244561181">
    <w:abstractNumId w:val="11"/>
  </w:num>
  <w:num w:numId="22" w16cid:durableId="678771423">
    <w:abstractNumId w:val="40"/>
  </w:num>
  <w:num w:numId="23" w16cid:durableId="1845778767">
    <w:abstractNumId w:val="10"/>
  </w:num>
  <w:num w:numId="24" w16cid:durableId="417138300">
    <w:abstractNumId w:val="3"/>
  </w:num>
  <w:num w:numId="25" w16cid:durableId="206534387">
    <w:abstractNumId w:val="4"/>
  </w:num>
  <w:num w:numId="26" w16cid:durableId="245236138">
    <w:abstractNumId w:val="29"/>
  </w:num>
  <w:num w:numId="27" w16cid:durableId="300695580">
    <w:abstractNumId w:val="43"/>
  </w:num>
  <w:num w:numId="28" w16cid:durableId="935282337">
    <w:abstractNumId w:val="5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62377189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400326441">
    <w:abstractNumId w:val="21"/>
  </w:num>
  <w:num w:numId="31" w16cid:durableId="5719752">
    <w:abstractNumId w:val="14"/>
  </w:num>
  <w:num w:numId="32" w16cid:durableId="888300677">
    <w:abstractNumId w:val="34"/>
  </w:num>
  <w:num w:numId="33" w16cid:durableId="746540458">
    <w:abstractNumId w:val="20"/>
  </w:num>
  <w:num w:numId="34" w16cid:durableId="832912483">
    <w:abstractNumId w:val="38"/>
  </w:num>
  <w:num w:numId="35" w16cid:durableId="181995925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877738670">
    <w:abstractNumId w:val="31"/>
  </w:num>
  <w:num w:numId="37" w16cid:durableId="2033845949">
    <w:abstractNumId w:val="17"/>
  </w:num>
  <w:num w:numId="38" w16cid:durableId="1603566737">
    <w:abstractNumId w:val="44"/>
  </w:num>
  <w:num w:numId="39" w16cid:durableId="996029403">
    <w:abstractNumId w:val="32"/>
  </w:num>
  <w:num w:numId="40" w16cid:durableId="254751692">
    <w:abstractNumId w:val="41"/>
  </w:num>
  <w:num w:numId="41" w16cid:durableId="585727618">
    <w:abstractNumId w:val="33"/>
  </w:num>
  <w:num w:numId="42" w16cid:durableId="933246249">
    <w:abstractNumId w:val="7"/>
  </w:num>
  <w:num w:numId="43" w16cid:durableId="706375724">
    <w:abstractNumId w:val="13"/>
  </w:num>
  <w:num w:numId="44" w16cid:durableId="209473705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195581979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005206495">
    <w:abstractNumId w:val="35"/>
  </w:num>
  <w:num w:numId="47" w16cid:durableId="572089221">
    <w:abstractNumId w:val="15"/>
  </w:num>
  <w:num w:numId="48" w16cid:durableId="1612680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06B"/>
    <w:rsid w:val="0000389D"/>
    <w:rsid w:val="00004375"/>
    <w:rsid w:val="00004E81"/>
    <w:rsid w:val="00006596"/>
    <w:rsid w:val="00010D73"/>
    <w:rsid w:val="0001314D"/>
    <w:rsid w:val="0001443F"/>
    <w:rsid w:val="00016658"/>
    <w:rsid w:val="000167FA"/>
    <w:rsid w:val="00021EB3"/>
    <w:rsid w:val="0003018C"/>
    <w:rsid w:val="000309DF"/>
    <w:rsid w:val="000371CE"/>
    <w:rsid w:val="00046B4A"/>
    <w:rsid w:val="00047934"/>
    <w:rsid w:val="0005084A"/>
    <w:rsid w:val="00051E72"/>
    <w:rsid w:val="000534AD"/>
    <w:rsid w:val="000539ED"/>
    <w:rsid w:val="00054FA2"/>
    <w:rsid w:val="000564C9"/>
    <w:rsid w:val="00056833"/>
    <w:rsid w:val="00062E4A"/>
    <w:rsid w:val="000670A5"/>
    <w:rsid w:val="000736AB"/>
    <w:rsid w:val="00084F35"/>
    <w:rsid w:val="00087DC5"/>
    <w:rsid w:val="00093495"/>
    <w:rsid w:val="000A19BA"/>
    <w:rsid w:val="000A2C09"/>
    <w:rsid w:val="000A5E09"/>
    <w:rsid w:val="000A6477"/>
    <w:rsid w:val="000A74CB"/>
    <w:rsid w:val="000B12C5"/>
    <w:rsid w:val="000B480F"/>
    <w:rsid w:val="000B6C44"/>
    <w:rsid w:val="000C0039"/>
    <w:rsid w:val="000C11ED"/>
    <w:rsid w:val="000C37FE"/>
    <w:rsid w:val="000C56C2"/>
    <w:rsid w:val="000C7368"/>
    <w:rsid w:val="000D1AFB"/>
    <w:rsid w:val="000D5BE5"/>
    <w:rsid w:val="000D5EF6"/>
    <w:rsid w:val="000E0539"/>
    <w:rsid w:val="000E1E4D"/>
    <w:rsid w:val="000E5D47"/>
    <w:rsid w:val="000F0CA0"/>
    <w:rsid w:val="000F2156"/>
    <w:rsid w:val="000F4D89"/>
    <w:rsid w:val="000F5E3D"/>
    <w:rsid w:val="000F5F5D"/>
    <w:rsid w:val="000F6AF5"/>
    <w:rsid w:val="000F7F3B"/>
    <w:rsid w:val="00100384"/>
    <w:rsid w:val="00102333"/>
    <w:rsid w:val="00104CEA"/>
    <w:rsid w:val="00112288"/>
    <w:rsid w:val="00112BBD"/>
    <w:rsid w:val="0012335E"/>
    <w:rsid w:val="001246DB"/>
    <w:rsid w:val="00130BD2"/>
    <w:rsid w:val="00131078"/>
    <w:rsid w:val="001335C6"/>
    <w:rsid w:val="00133C52"/>
    <w:rsid w:val="00135167"/>
    <w:rsid w:val="001352AB"/>
    <w:rsid w:val="00140B98"/>
    <w:rsid w:val="0014390B"/>
    <w:rsid w:val="0015020E"/>
    <w:rsid w:val="001508F3"/>
    <w:rsid w:val="00154F0E"/>
    <w:rsid w:val="00160EA8"/>
    <w:rsid w:val="001622AF"/>
    <w:rsid w:val="00164BD8"/>
    <w:rsid w:val="00167C80"/>
    <w:rsid w:val="00171319"/>
    <w:rsid w:val="00174486"/>
    <w:rsid w:val="00174503"/>
    <w:rsid w:val="00174541"/>
    <w:rsid w:val="00175FFB"/>
    <w:rsid w:val="00182723"/>
    <w:rsid w:val="0018773E"/>
    <w:rsid w:val="00191BAE"/>
    <w:rsid w:val="001A234A"/>
    <w:rsid w:val="001A5909"/>
    <w:rsid w:val="001A6378"/>
    <w:rsid w:val="001B1257"/>
    <w:rsid w:val="001B1415"/>
    <w:rsid w:val="001B25BF"/>
    <w:rsid w:val="001B484F"/>
    <w:rsid w:val="001B7378"/>
    <w:rsid w:val="001C0302"/>
    <w:rsid w:val="001C032B"/>
    <w:rsid w:val="001C1669"/>
    <w:rsid w:val="001C28FC"/>
    <w:rsid w:val="001C6C49"/>
    <w:rsid w:val="001D4B64"/>
    <w:rsid w:val="001D6B50"/>
    <w:rsid w:val="001D6D75"/>
    <w:rsid w:val="001F031D"/>
    <w:rsid w:val="001F16A2"/>
    <w:rsid w:val="001F207B"/>
    <w:rsid w:val="001F6C2D"/>
    <w:rsid w:val="00207849"/>
    <w:rsid w:val="002103B2"/>
    <w:rsid w:val="00210607"/>
    <w:rsid w:val="00211108"/>
    <w:rsid w:val="00213B82"/>
    <w:rsid w:val="00213C1D"/>
    <w:rsid w:val="0021559E"/>
    <w:rsid w:val="00222A56"/>
    <w:rsid w:val="002247FE"/>
    <w:rsid w:val="00225146"/>
    <w:rsid w:val="00226CB3"/>
    <w:rsid w:val="00227FE8"/>
    <w:rsid w:val="0023285D"/>
    <w:rsid w:val="00240337"/>
    <w:rsid w:val="0024391D"/>
    <w:rsid w:val="00247892"/>
    <w:rsid w:val="002508DC"/>
    <w:rsid w:val="00251801"/>
    <w:rsid w:val="0025352F"/>
    <w:rsid w:val="002539BB"/>
    <w:rsid w:val="00256FF5"/>
    <w:rsid w:val="00261B43"/>
    <w:rsid w:val="002635DB"/>
    <w:rsid w:val="0026467A"/>
    <w:rsid w:val="00265864"/>
    <w:rsid w:val="0026784F"/>
    <w:rsid w:val="002708A6"/>
    <w:rsid w:val="00281A8D"/>
    <w:rsid w:val="00282A21"/>
    <w:rsid w:val="00284FEA"/>
    <w:rsid w:val="002860BF"/>
    <w:rsid w:val="00286C40"/>
    <w:rsid w:val="002943C2"/>
    <w:rsid w:val="002A6748"/>
    <w:rsid w:val="002B0440"/>
    <w:rsid w:val="002B206B"/>
    <w:rsid w:val="002B3171"/>
    <w:rsid w:val="002B3C85"/>
    <w:rsid w:val="002B684C"/>
    <w:rsid w:val="002C02FE"/>
    <w:rsid w:val="002C1C92"/>
    <w:rsid w:val="002C1E86"/>
    <w:rsid w:val="002C7BDC"/>
    <w:rsid w:val="002D472B"/>
    <w:rsid w:val="002D786D"/>
    <w:rsid w:val="002E1891"/>
    <w:rsid w:val="002E5D5B"/>
    <w:rsid w:val="002E5DB6"/>
    <w:rsid w:val="002F49B3"/>
    <w:rsid w:val="002F66C4"/>
    <w:rsid w:val="00300F45"/>
    <w:rsid w:val="003020C1"/>
    <w:rsid w:val="00303FAE"/>
    <w:rsid w:val="00304B62"/>
    <w:rsid w:val="0030701D"/>
    <w:rsid w:val="00312442"/>
    <w:rsid w:val="0031456B"/>
    <w:rsid w:val="00336F0F"/>
    <w:rsid w:val="00345988"/>
    <w:rsid w:val="0034651C"/>
    <w:rsid w:val="00346820"/>
    <w:rsid w:val="003469AB"/>
    <w:rsid w:val="00347262"/>
    <w:rsid w:val="00351652"/>
    <w:rsid w:val="00351867"/>
    <w:rsid w:val="00353B9E"/>
    <w:rsid w:val="00355615"/>
    <w:rsid w:val="0035659B"/>
    <w:rsid w:val="00363B1F"/>
    <w:rsid w:val="0036522E"/>
    <w:rsid w:val="00365FDA"/>
    <w:rsid w:val="00367396"/>
    <w:rsid w:val="003726C9"/>
    <w:rsid w:val="00374926"/>
    <w:rsid w:val="00375C0A"/>
    <w:rsid w:val="00376169"/>
    <w:rsid w:val="00380B8B"/>
    <w:rsid w:val="00382EC8"/>
    <w:rsid w:val="00383ADD"/>
    <w:rsid w:val="00392166"/>
    <w:rsid w:val="00392583"/>
    <w:rsid w:val="00392E1C"/>
    <w:rsid w:val="00395933"/>
    <w:rsid w:val="003A007F"/>
    <w:rsid w:val="003A01DE"/>
    <w:rsid w:val="003A1779"/>
    <w:rsid w:val="003A1F27"/>
    <w:rsid w:val="003B03D0"/>
    <w:rsid w:val="003B5EF0"/>
    <w:rsid w:val="003B79E2"/>
    <w:rsid w:val="003C0DE3"/>
    <w:rsid w:val="003C4AB7"/>
    <w:rsid w:val="003C7B78"/>
    <w:rsid w:val="003E076D"/>
    <w:rsid w:val="003E18F4"/>
    <w:rsid w:val="003E25E3"/>
    <w:rsid w:val="003E2DA4"/>
    <w:rsid w:val="003E2E35"/>
    <w:rsid w:val="003E4842"/>
    <w:rsid w:val="003E5C47"/>
    <w:rsid w:val="003F1D37"/>
    <w:rsid w:val="003F5439"/>
    <w:rsid w:val="004076E9"/>
    <w:rsid w:val="00414813"/>
    <w:rsid w:val="0041487A"/>
    <w:rsid w:val="00416DC1"/>
    <w:rsid w:val="0042043D"/>
    <w:rsid w:val="00430C48"/>
    <w:rsid w:val="0043388E"/>
    <w:rsid w:val="00433CB5"/>
    <w:rsid w:val="0044224C"/>
    <w:rsid w:val="00443639"/>
    <w:rsid w:val="00446355"/>
    <w:rsid w:val="0044774A"/>
    <w:rsid w:val="00455010"/>
    <w:rsid w:val="004563DD"/>
    <w:rsid w:val="00460B7D"/>
    <w:rsid w:val="00462440"/>
    <w:rsid w:val="00462A5B"/>
    <w:rsid w:val="004652D3"/>
    <w:rsid w:val="004657B2"/>
    <w:rsid w:val="00471D36"/>
    <w:rsid w:val="004722C2"/>
    <w:rsid w:val="00476043"/>
    <w:rsid w:val="00482A45"/>
    <w:rsid w:val="00484CE2"/>
    <w:rsid w:val="00484D4A"/>
    <w:rsid w:val="00485D17"/>
    <w:rsid w:val="004913F1"/>
    <w:rsid w:val="004914CB"/>
    <w:rsid w:val="00497369"/>
    <w:rsid w:val="0049772A"/>
    <w:rsid w:val="004A5D71"/>
    <w:rsid w:val="004B07BD"/>
    <w:rsid w:val="004B62EF"/>
    <w:rsid w:val="004B7CE4"/>
    <w:rsid w:val="004C01A7"/>
    <w:rsid w:val="004C5767"/>
    <w:rsid w:val="004D18E3"/>
    <w:rsid w:val="004D1C0F"/>
    <w:rsid w:val="004D2A3B"/>
    <w:rsid w:val="004D318E"/>
    <w:rsid w:val="004E105E"/>
    <w:rsid w:val="004E6485"/>
    <w:rsid w:val="004E6955"/>
    <w:rsid w:val="004F0243"/>
    <w:rsid w:val="004F7A83"/>
    <w:rsid w:val="00503E82"/>
    <w:rsid w:val="00504686"/>
    <w:rsid w:val="00504B83"/>
    <w:rsid w:val="00505644"/>
    <w:rsid w:val="00511E9C"/>
    <w:rsid w:val="00515A96"/>
    <w:rsid w:val="00517772"/>
    <w:rsid w:val="00520DBD"/>
    <w:rsid w:val="00525018"/>
    <w:rsid w:val="00526196"/>
    <w:rsid w:val="005263CD"/>
    <w:rsid w:val="0052773A"/>
    <w:rsid w:val="00527AAD"/>
    <w:rsid w:val="00535EF8"/>
    <w:rsid w:val="00547C3A"/>
    <w:rsid w:val="00551462"/>
    <w:rsid w:val="005528BF"/>
    <w:rsid w:val="005540B3"/>
    <w:rsid w:val="00554620"/>
    <w:rsid w:val="0055517D"/>
    <w:rsid w:val="00556BBC"/>
    <w:rsid w:val="005603E9"/>
    <w:rsid w:val="00560F4E"/>
    <w:rsid w:val="00564740"/>
    <w:rsid w:val="00565200"/>
    <w:rsid w:val="00567DE5"/>
    <w:rsid w:val="00567E59"/>
    <w:rsid w:val="00576060"/>
    <w:rsid w:val="00576F0F"/>
    <w:rsid w:val="005805C3"/>
    <w:rsid w:val="00583A1F"/>
    <w:rsid w:val="00585647"/>
    <w:rsid w:val="00585A3D"/>
    <w:rsid w:val="00585C3D"/>
    <w:rsid w:val="00591CC1"/>
    <w:rsid w:val="00597920"/>
    <w:rsid w:val="005A18AC"/>
    <w:rsid w:val="005A7F30"/>
    <w:rsid w:val="005B595B"/>
    <w:rsid w:val="005B65B5"/>
    <w:rsid w:val="005C77DE"/>
    <w:rsid w:val="005D52C0"/>
    <w:rsid w:val="005D6165"/>
    <w:rsid w:val="005D742D"/>
    <w:rsid w:val="005E0503"/>
    <w:rsid w:val="005E1E0C"/>
    <w:rsid w:val="005E2288"/>
    <w:rsid w:val="005E27F3"/>
    <w:rsid w:val="005E387E"/>
    <w:rsid w:val="005E53CE"/>
    <w:rsid w:val="005E721D"/>
    <w:rsid w:val="005F304F"/>
    <w:rsid w:val="005F5051"/>
    <w:rsid w:val="005F72D5"/>
    <w:rsid w:val="006008A3"/>
    <w:rsid w:val="006058BB"/>
    <w:rsid w:val="00606B2E"/>
    <w:rsid w:val="00607877"/>
    <w:rsid w:val="006105EA"/>
    <w:rsid w:val="0061732D"/>
    <w:rsid w:val="00621CE9"/>
    <w:rsid w:val="0062483F"/>
    <w:rsid w:val="00632BF9"/>
    <w:rsid w:val="00632F5C"/>
    <w:rsid w:val="006357F9"/>
    <w:rsid w:val="00637EE7"/>
    <w:rsid w:val="00644457"/>
    <w:rsid w:val="0064748E"/>
    <w:rsid w:val="00647912"/>
    <w:rsid w:val="0065050C"/>
    <w:rsid w:val="00651F68"/>
    <w:rsid w:val="0065467C"/>
    <w:rsid w:val="0066271B"/>
    <w:rsid w:val="006637EC"/>
    <w:rsid w:val="006648CD"/>
    <w:rsid w:val="0066624A"/>
    <w:rsid w:val="00673AF6"/>
    <w:rsid w:val="00674BB2"/>
    <w:rsid w:val="006761FD"/>
    <w:rsid w:val="0067699A"/>
    <w:rsid w:val="0068062A"/>
    <w:rsid w:val="00683118"/>
    <w:rsid w:val="00692070"/>
    <w:rsid w:val="006A149B"/>
    <w:rsid w:val="006A4B64"/>
    <w:rsid w:val="006A73FD"/>
    <w:rsid w:val="006A78F7"/>
    <w:rsid w:val="006B0031"/>
    <w:rsid w:val="006B0653"/>
    <w:rsid w:val="006B162F"/>
    <w:rsid w:val="006B2F2A"/>
    <w:rsid w:val="006B3CF6"/>
    <w:rsid w:val="006B79CE"/>
    <w:rsid w:val="006B7D8C"/>
    <w:rsid w:val="006C0DCD"/>
    <w:rsid w:val="006C1D43"/>
    <w:rsid w:val="006C1E40"/>
    <w:rsid w:val="006C761E"/>
    <w:rsid w:val="006D04D6"/>
    <w:rsid w:val="006D39F3"/>
    <w:rsid w:val="006D415B"/>
    <w:rsid w:val="006D4AC3"/>
    <w:rsid w:val="006E0673"/>
    <w:rsid w:val="006E6423"/>
    <w:rsid w:val="006F05B1"/>
    <w:rsid w:val="00705188"/>
    <w:rsid w:val="00706853"/>
    <w:rsid w:val="00706B15"/>
    <w:rsid w:val="00706DD4"/>
    <w:rsid w:val="00710D1C"/>
    <w:rsid w:val="007112F6"/>
    <w:rsid w:val="00717756"/>
    <w:rsid w:val="00723FDC"/>
    <w:rsid w:val="0072474A"/>
    <w:rsid w:val="00725408"/>
    <w:rsid w:val="00725C14"/>
    <w:rsid w:val="0072785A"/>
    <w:rsid w:val="0073078A"/>
    <w:rsid w:val="00731440"/>
    <w:rsid w:val="00733D1B"/>
    <w:rsid w:val="00736A36"/>
    <w:rsid w:val="00740439"/>
    <w:rsid w:val="0074078D"/>
    <w:rsid w:val="00740888"/>
    <w:rsid w:val="00741E96"/>
    <w:rsid w:val="00744993"/>
    <w:rsid w:val="00747847"/>
    <w:rsid w:val="00750856"/>
    <w:rsid w:val="00750EBA"/>
    <w:rsid w:val="0075780F"/>
    <w:rsid w:val="007639F5"/>
    <w:rsid w:val="007676DE"/>
    <w:rsid w:val="00767F4A"/>
    <w:rsid w:val="007712CD"/>
    <w:rsid w:val="00772936"/>
    <w:rsid w:val="00775397"/>
    <w:rsid w:val="0077662D"/>
    <w:rsid w:val="00777992"/>
    <w:rsid w:val="007807F3"/>
    <w:rsid w:val="0079013C"/>
    <w:rsid w:val="007927F5"/>
    <w:rsid w:val="00796D2C"/>
    <w:rsid w:val="007A2205"/>
    <w:rsid w:val="007A3EDB"/>
    <w:rsid w:val="007B4259"/>
    <w:rsid w:val="007B4C06"/>
    <w:rsid w:val="007B59D8"/>
    <w:rsid w:val="007C4C5B"/>
    <w:rsid w:val="007D03C6"/>
    <w:rsid w:val="007D3843"/>
    <w:rsid w:val="007D39C9"/>
    <w:rsid w:val="007D74F4"/>
    <w:rsid w:val="007D7C11"/>
    <w:rsid w:val="007D7FA4"/>
    <w:rsid w:val="007E0636"/>
    <w:rsid w:val="007E2352"/>
    <w:rsid w:val="007F17F0"/>
    <w:rsid w:val="007F24B6"/>
    <w:rsid w:val="007F5DF0"/>
    <w:rsid w:val="007F7EEB"/>
    <w:rsid w:val="00801BA6"/>
    <w:rsid w:val="008122E8"/>
    <w:rsid w:val="00813565"/>
    <w:rsid w:val="00815D29"/>
    <w:rsid w:val="00831FA2"/>
    <w:rsid w:val="00832733"/>
    <w:rsid w:val="0083680A"/>
    <w:rsid w:val="00842499"/>
    <w:rsid w:val="00842E3A"/>
    <w:rsid w:val="008459E3"/>
    <w:rsid w:val="00847E8A"/>
    <w:rsid w:val="00854281"/>
    <w:rsid w:val="00854B7C"/>
    <w:rsid w:val="00860CF4"/>
    <w:rsid w:val="008664A2"/>
    <w:rsid w:val="0086776E"/>
    <w:rsid w:val="00871E16"/>
    <w:rsid w:val="00874365"/>
    <w:rsid w:val="0087562D"/>
    <w:rsid w:val="00875E5A"/>
    <w:rsid w:val="008805AA"/>
    <w:rsid w:val="00881E62"/>
    <w:rsid w:val="0088310B"/>
    <w:rsid w:val="00883FF4"/>
    <w:rsid w:val="008857BF"/>
    <w:rsid w:val="00886859"/>
    <w:rsid w:val="008914AF"/>
    <w:rsid w:val="00897BDF"/>
    <w:rsid w:val="008A1E97"/>
    <w:rsid w:val="008A3783"/>
    <w:rsid w:val="008B1FC8"/>
    <w:rsid w:val="008B37FD"/>
    <w:rsid w:val="008B4721"/>
    <w:rsid w:val="008B4982"/>
    <w:rsid w:val="008B4B97"/>
    <w:rsid w:val="008B6767"/>
    <w:rsid w:val="008B67E9"/>
    <w:rsid w:val="008C756B"/>
    <w:rsid w:val="008D1317"/>
    <w:rsid w:val="008D3F81"/>
    <w:rsid w:val="008E0DE5"/>
    <w:rsid w:val="008F28B1"/>
    <w:rsid w:val="008F3CD8"/>
    <w:rsid w:val="008F7B5F"/>
    <w:rsid w:val="0090455C"/>
    <w:rsid w:val="0090463C"/>
    <w:rsid w:val="00906BD1"/>
    <w:rsid w:val="009105E1"/>
    <w:rsid w:val="009207E2"/>
    <w:rsid w:val="00923596"/>
    <w:rsid w:val="009246DD"/>
    <w:rsid w:val="009330C7"/>
    <w:rsid w:val="0093431C"/>
    <w:rsid w:val="00941128"/>
    <w:rsid w:val="00942D93"/>
    <w:rsid w:val="009454DE"/>
    <w:rsid w:val="00947939"/>
    <w:rsid w:val="00955B20"/>
    <w:rsid w:val="00956EC5"/>
    <w:rsid w:val="00964DE6"/>
    <w:rsid w:val="0096628D"/>
    <w:rsid w:val="009662B2"/>
    <w:rsid w:val="00971485"/>
    <w:rsid w:val="00980B3C"/>
    <w:rsid w:val="0098483C"/>
    <w:rsid w:val="00990253"/>
    <w:rsid w:val="00990DB4"/>
    <w:rsid w:val="0099166D"/>
    <w:rsid w:val="009944D6"/>
    <w:rsid w:val="009958CB"/>
    <w:rsid w:val="009A0D66"/>
    <w:rsid w:val="009B22D3"/>
    <w:rsid w:val="009B271F"/>
    <w:rsid w:val="009B2E9E"/>
    <w:rsid w:val="009B2F7D"/>
    <w:rsid w:val="009B31B2"/>
    <w:rsid w:val="009B3956"/>
    <w:rsid w:val="009C54FA"/>
    <w:rsid w:val="009C723F"/>
    <w:rsid w:val="009D0487"/>
    <w:rsid w:val="009D102B"/>
    <w:rsid w:val="009D1FFB"/>
    <w:rsid w:val="009D22EB"/>
    <w:rsid w:val="009D42CC"/>
    <w:rsid w:val="009D7632"/>
    <w:rsid w:val="009E2097"/>
    <w:rsid w:val="009E4975"/>
    <w:rsid w:val="009F0ED6"/>
    <w:rsid w:val="009F3B8F"/>
    <w:rsid w:val="009F477B"/>
    <w:rsid w:val="009F6C42"/>
    <w:rsid w:val="00A023CC"/>
    <w:rsid w:val="00A04A33"/>
    <w:rsid w:val="00A11795"/>
    <w:rsid w:val="00A11AC5"/>
    <w:rsid w:val="00A11DB1"/>
    <w:rsid w:val="00A13318"/>
    <w:rsid w:val="00A15AF4"/>
    <w:rsid w:val="00A174A1"/>
    <w:rsid w:val="00A211F7"/>
    <w:rsid w:val="00A25F1B"/>
    <w:rsid w:val="00A26256"/>
    <w:rsid w:val="00A31FDE"/>
    <w:rsid w:val="00A32674"/>
    <w:rsid w:val="00A32D87"/>
    <w:rsid w:val="00A403C5"/>
    <w:rsid w:val="00A41940"/>
    <w:rsid w:val="00A41BEA"/>
    <w:rsid w:val="00A431C7"/>
    <w:rsid w:val="00A44878"/>
    <w:rsid w:val="00A455B1"/>
    <w:rsid w:val="00A47AA5"/>
    <w:rsid w:val="00A552D6"/>
    <w:rsid w:val="00A5614F"/>
    <w:rsid w:val="00A57F54"/>
    <w:rsid w:val="00A604F7"/>
    <w:rsid w:val="00A6054A"/>
    <w:rsid w:val="00A6464D"/>
    <w:rsid w:val="00A65DF8"/>
    <w:rsid w:val="00A7145B"/>
    <w:rsid w:val="00A727A8"/>
    <w:rsid w:val="00A74F4F"/>
    <w:rsid w:val="00A76733"/>
    <w:rsid w:val="00A90F34"/>
    <w:rsid w:val="00A91C14"/>
    <w:rsid w:val="00A96E8B"/>
    <w:rsid w:val="00AA3384"/>
    <w:rsid w:val="00AA69EE"/>
    <w:rsid w:val="00AA6CCD"/>
    <w:rsid w:val="00AB2C1F"/>
    <w:rsid w:val="00AB3F38"/>
    <w:rsid w:val="00AC05AE"/>
    <w:rsid w:val="00AC62CF"/>
    <w:rsid w:val="00AD07E7"/>
    <w:rsid w:val="00AD28CB"/>
    <w:rsid w:val="00AD540E"/>
    <w:rsid w:val="00AD5F97"/>
    <w:rsid w:val="00AE3375"/>
    <w:rsid w:val="00AE5EA7"/>
    <w:rsid w:val="00AE6A54"/>
    <w:rsid w:val="00AE7E0A"/>
    <w:rsid w:val="00AF182F"/>
    <w:rsid w:val="00AF486F"/>
    <w:rsid w:val="00AF52DE"/>
    <w:rsid w:val="00B00B0E"/>
    <w:rsid w:val="00B037E8"/>
    <w:rsid w:val="00B03CC7"/>
    <w:rsid w:val="00B0459D"/>
    <w:rsid w:val="00B122F3"/>
    <w:rsid w:val="00B2311E"/>
    <w:rsid w:val="00B23FD6"/>
    <w:rsid w:val="00B31B50"/>
    <w:rsid w:val="00B325B9"/>
    <w:rsid w:val="00B33F7A"/>
    <w:rsid w:val="00B353E9"/>
    <w:rsid w:val="00B36274"/>
    <w:rsid w:val="00B36800"/>
    <w:rsid w:val="00B419CF"/>
    <w:rsid w:val="00B51682"/>
    <w:rsid w:val="00B5178F"/>
    <w:rsid w:val="00B65570"/>
    <w:rsid w:val="00B671DC"/>
    <w:rsid w:val="00B706A9"/>
    <w:rsid w:val="00B77A44"/>
    <w:rsid w:val="00B833F2"/>
    <w:rsid w:val="00B87A3D"/>
    <w:rsid w:val="00B9087E"/>
    <w:rsid w:val="00B90CAE"/>
    <w:rsid w:val="00B915B8"/>
    <w:rsid w:val="00B92B95"/>
    <w:rsid w:val="00B96A19"/>
    <w:rsid w:val="00BA2376"/>
    <w:rsid w:val="00BA532D"/>
    <w:rsid w:val="00BB38A7"/>
    <w:rsid w:val="00BB6BE2"/>
    <w:rsid w:val="00BC02B3"/>
    <w:rsid w:val="00BC7384"/>
    <w:rsid w:val="00BD0C93"/>
    <w:rsid w:val="00BD1DD1"/>
    <w:rsid w:val="00BD1EB2"/>
    <w:rsid w:val="00BD5445"/>
    <w:rsid w:val="00BE3423"/>
    <w:rsid w:val="00BE52DF"/>
    <w:rsid w:val="00BE6544"/>
    <w:rsid w:val="00BF139D"/>
    <w:rsid w:val="00BF3054"/>
    <w:rsid w:val="00BF3EFE"/>
    <w:rsid w:val="00BF4919"/>
    <w:rsid w:val="00BF4A50"/>
    <w:rsid w:val="00BF543A"/>
    <w:rsid w:val="00C01F45"/>
    <w:rsid w:val="00C0754E"/>
    <w:rsid w:val="00C07B27"/>
    <w:rsid w:val="00C10E03"/>
    <w:rsid w:val="00C15AA7"/>
    <w:rsid w:val="00C231BE"/>
    <w:rsid w:val="00C243CD"/>
    <w:rsid w:val="00C24770"/>
    <w:rsid w:val="00C33D57"/>
    <w:rsid w:val="00C3593E"/>
    <w:rsid w:val="00C3692A"/>
    <w:rsid w:val="00C404AE"/>
    <w:rsid w:val="00C410EF"/>
    <w:rsid w:val="00C43242"/>
    <w:rsid w:val="00C47403"/>
    <w:rsid w:val="00C51601"/>
    <w:rsid w:val="00C52FC2"/>
    <w:rsid w:val="00C5596E"/>
    <w:rsid w:val="00C572D7"/>
    <w:rsid w:val="00C61D88"/>
    <w:rsid w:val="00C711D2"/>
    <w:rsid w:val="00C728F6"/>
    <w:rsid w:val="00C807AE"/>
    <w:rsid w:val="00C85681"/>
    <w:rsid w:val="00C9066B"/>
    <w:rsid w:val="00C946EB"/>
    <w:rsid w:val="00CA0382"/>
    <w:rsid w:val="00CA400E"/>
    <w:rsid w:val="00CA60C0"/>
    <w:rsid w:val="00CB5774"/>
    <w:rsid w:val="00CB5D21"/>
    <w:rsid w:val="00CC066E"/>
    <w:rsid w:val="00CC34E5"/>
    <w:rsid w:val="00CC59CE"/>
    <w:rsid w:val="00CC6D2D"/>
    <w:rsid w:val="00CC72EB"/>
    <w:rsid w:val="00CD05C5"/>
    <w:rsid w:val="00CD4229"/>
    <w:rsid w:val="00CE113A"/>
    <w:rsid w:val="00CE126E"/>
    <w:rsid w:val="00CE2615"/>
    <w:rsid w:val="00CE34C1"/>
    <w:rsid w:val="00CE4CDA"/>
    <w:rsid w:val="00CF00AC"/>
    <w:rsid w:val="00CF2CD9"/>
    <w:rsid w:val="00CF2DCA"/>
    <w:rsid w:val="00CF5402"/>
    <w:rsid w:val="00D02160"/>
    <w:rsid w:val="00D04B4F"/>
    <w:rsid w:val="00D0520A"/>
    <w:rsid w:val="00D10D77"/>
    <w:rsid w:val="00D1518D"/>
    <w:rsid w:val="00D23FCF"/>
    <w:rsid w:val="00D2420C"/>
    <w:rsid w:val="00D259D5"/>
    <w:rsid w:val="00D26444"/>
    <w:rsid w:val="00D35B91"/>
    <w:rsid w:val="00D3615C"/>
    <w:rsid w:val="00D4191E"/>
    <w:rsid w:val="00D5077F"/>
    <w:rsid w:val="00D51CD2"/>
    <w:rsid w:val="00D5428C"/>
    <w:rsid w:val="00D566BB"/>
    <w:rsid w:val="00D572E2"/>
    <w:rsid w:val="00D6154E"/>
    <w:rsid w:val="00D646B2"/>
    <w:rsid w:val="00D7321D"/>
    <w:rsid w:val="00D73AB4"/>
    <w:rsid w:val="00D805D4"/>
    <w:rsid w:val="00D80C9F"/>
    <w:rsid w:val="00D81C29"/>
    <w:rsid w:val="00D823C6"/>
    <w:rsid w:val="00D91878"/>
    <w:rsid w:val="00D920A3"/>
    <w:rsid w:val="00D9743E"/>
    <w:rsid w:val="00D977C5"/>
    <w:rsid w:val="00DA7EDD"/>
    <w:rsid w:val="00DB13F1"/>
    <w:rsid w:val="00DB1AAB"/>
    <w:rsid w:val="00DB215F"/>
    <w:rsid w:val="00DB482C"/>
    <w:rsid w:val="00DB71F1"/>
    <w:rsid w:val="00DC08C8"/>
    <w:rsid w:val="00DC09F0"/>
    <w:rsid w:val="00DC2E36"/>
    <w:rsid w:val="00DC72C7"/>
    <w:rsid w:val="00DD1F91"/>
    <w:rsid w:val="00DD463E"/>
    <w:rsid w:val="00DD704B"/>
    <w:rsid w:val="00DE0AB9"/>
    <w:rsid w:val="00DE2294"/>
    <w:rsid w:val="00DE7661"/>
    <w:rsid w:val="00DE791F"/>
    <w:rsid w:val="00DF0084"/>
    <w:rsid w:val="00DF7B0B"/>
    <w:rsid w:val="00E03443"/>
    <w:rsid w:val="00E0348A"/>
    <w:rsid w:val="00E0597F"/>
    <w:rsid w:val="00E05E12"/>
    <w:rsid w:val="00E06895"/>
    <w:rsid w:val="00E12CB4"/>
    <w:rsid w:val="00E14FE7"/>
    <w:rsid w:val="00E15081"/>
    <w:rsid w:val="00E171B4"/>
    <w:rsid w:val="00E323BE"/>
    <w:rsid w:val="00E34D43"/>
    <w:rsid w:val="00E37236"/>
    <w:rsid w:val="00E455B8"/>
    <w:rsid w:val="00E5247C"/>
    <w:rsid w:val="00E533F6"/>
    <w:rsid w:val="00E61183"/>
    <w:rsid w:val="00E674BE"/>
    <w:rsid w:val="00E72F8E"/>
    <w:rsid w:val="00E73B87"/>
    <w:rsid w:val="00E74814"/>
    <w:rsid w:val="00E748D5"/>
    <w:rsid w:val="00E7672F"/>
    <w:rsid w:val="00E80C7E"/>
    <w:rsid w:val="00E82ABC"/>
    <w:rsid w:val="00E8420A"/>
    <w:rsid w:val="00E8745B"/>
    <w:rsid w:val="00EA0230"/>
    <w:rsid w:val="00EA28E1"/>
    <w:rsid w:val="00EA2DCA"/>
    <w:rsid w:val="00EA358E"/>
    <w:rsid w:val="00EA3971"/>
    <w:rsid w:val="00EA45F4"/>
    <w:rsid w:val="00EA50F6"/>
    <w:rsid w:val="00EB0B8B"/>
    <w:rsid w:val="00EB2A39"/>
    <w:rsid w:val="00EB76B0"/>
    <w:rsid w:val="00EC0DFD"/>
    <w:rsid w:val="00EC303F"/>
    <w:rsid w:val="00EC583B"/>
    <w:rsid w:val="00EC7DB9"/>
    <w:rsid w:val="00ED03F7"/>
    <w:rsid w:val="00ED65F7"/>
    <w:rsid w:val="00EE2CF3"/>
    <w:rsid w:val="00EF617D"/>
    <w:rsid w:val="00F04C4F"/>
    <w:rsid w:val="00F06AEC"/>
    <w:rsid w:val="00F07F9B"/>
    <w:rsid w:val="00F10A57"/>
    <w:rsid w:val="00F1445C"/>
    <w:rsid w:val="00F149EF"/>
    <w:rsid w:val="00F1665E"/>
    <w:rsid w:val="00F17A3F"/>
    <w:rsid w:val="00F2100B"/>
    <w:rsid w:val="00F21F17"/>
    <w:rsid w:val="00F25812"/>
    <w:rsid w:val="00F2677F"/>
    <w:rsid w:val="00F35E5A"/>
    <w:rsid w:val="00F373B9"/>
    <w:rsid w:val="00F37726"/>
    <w:rsid w:val="00F37F90"/>
    <w:rsid w:val="00F4020B"/>
    <w:rsid w:val="00F43473"/>
    <w:rsid w:val="00F50173"/>
    <w:rsid w:val="00F52FF5"/>
    <w:rsid w:val="00F645F8"/>
    <w:rsid w:val="00F7268E"/>
    <w:rsid w:val="00F800D7"/>
    <w:rsid w:val="00F801B1"/>
    <w:rsid w:val="00F8229C"/>
    <w:rsid w:val="00F822EE"/>
    <w:rsid w:val="00F833A3"/>
    <w:rsid w:val="00F9157E"/>
    <w:rsid w:val="00F92A96"/>
    <w:rsid w:val="00F9327C"/>
    <w:rsid w:val="00F95EBA"/>
    <w:rsid w:val="00F97F53"/>
    <w:rsid w:val="00FA0937"/>
    <w:rsid w:val="00FA113A"/>
    <w:rsid w:val="00FA166C"/>
    <w:rsid w:val="00FA2AC6"/>
    <w:rsid w:val="00FA535A"/>
    <w:rsid w:val="00FA6381"/>
    <w:rsid w:val="00FA6860"/>
    <w:rsid w:val="00FB1989"/>
    <w:rsid w:val="00FB410D"/>
    <w:rsid w:val="00FB619F"/>
    <w:rsid w:val="00FB79E4"/>
    <w:rsid w:val="00FC095E"/>
    <w:rsid w:val="00FC2222"/>
    <w:rsid w:val="00FC46A5"/>
    <w:rsid w:val="00FC4A7C"/>
    <w:rsid w:val="00FC5839"/>
    <w:rsid w:val="00FC5A91"/>
    <w:rsid w:val="00FC6DFA"/>
    <w:rsid w:val="00FC70BB"/>
    <w:rsid w:val="00FC7FCD"/>
    <w:rsid w:val="00FD22B9"/>
    <w:rsid w:val="00FD4C5B"/>
    <w:rsid w:val="00FD59E1"/>
    <w:rsid w:val="00FD63DB"/>
    <w:rsid w:val="00FD6CF1"/>
    <w:rsid w:val="00FD7F6E"/>
    <w:rsid w:val="00FE1FB6"/>
    <w:rsid w:val="00FE3284"/>
    <w:rsid w:val="00FE74C8"/>
    <w:rsid w:val="00FF2CA8"/>
    <w:rsid w:val="00FF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54D64A77"/>
  <w15:docId w15:val="{4E54BFA7-9108-402A-B5D2-44C9202B8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B706A9"/>
  </w:style>
  <w:style w:type="paragraph" w:styleId="Titolo1">
    <w:name w:val="heading 1"/>
    <w:basedOn w:val="Normale"/>
    <w:next w:val="Normale"/>
    <w:qFormat/>
    <w:rsid w:val="00E748D5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rsid w:val="00E748D5"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rsid w:val="00E748D5"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rsid w:val="00E748D5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E748D5"/>
  </w:style>
  <w:style w:type="character" w:styleId="Collegamentoipertestuale">
    <w:name w:val="Hyperlink"/>
    <w:rsid w:val="00E748D5"/>
    <w:rPr>
      <w:color w:val="0000FF"/>
      <w:u w:val="single"/>
    </w:rPr>
  </w:style>
  <w:style w:type="paragraph" w:customStyle="1" w:styleId="Corpodeltesto1">
    <w:name w:val="Corpo del testo1"/>
    <w:basedOn w:val="Normale"/>
    <w:rsid w:val="00E748D5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  <w:rsid w:val="00E748D5"/>
  </w:style>
  <w:style w:type="character" w:styleId="Rimandonotaapidipagina">
    <w:name w:val="footnote reference"/>
    <w:semiHidden/>
    <w:rsid w:val="00E748D5"/>
    <w:rPr>
      <w:vertAlign w:val="superscript"/>
    </w:rPr>
  </w:style>
  <w:style w:type="paragraph" w:styleId="Intestazione">
    <w:name w:val="header"/>
    <w:basedOn w:val="Normale"/>
    <w:link w:val="IntestazioneCarattere"/>
    <w:uiPriority w:val="99"/>
    <w:rsid w:val="00E748D5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375C0A"/>
    <w:pPr>
      <w:autoSpaceDE w:val="0"/>
      <w:autoSpaceDN w:val="0"/>
      <w:adjustRightInd w:val="0"/>
    </w:pPr>
    <w:rPr>
      <w:rFonts w:ascii="Arial Narrow" w:eastAsia="MS Mincho" w:hAnsi="Arial Narrow" w:cs="Arial Narrow"/>
      <w:color w:val="000000"/>
      <w:sz w:val="24"/>
      <w:szCs w:val="24"/>
      <w:lang w:eastAsia="ja-JP"/>
    </w:rPr>
  </w:style>
  <w:style w:type="character" w:customStyle="1" w:styleId="Titolo60">
    <w:name w:val="Titolo #6_"/>
    <w:link w:val="Titolo61"/>
    <w:rsid w:val="00375C0A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375C0A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96628D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table" w:customStyle="1" w:styleId="Grigliatabella1">
    <w:name w:val="Griglia tabella1"/>
    <w:basedOn w:val="Tabellanormale"/>
    <w:rsid w:val="00AE3375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801B1"/>
  </w:style>
  <w:style w:type="paragraph" w:customStyle="1" w:styleId="TableParagraph">
    <w:name w:val="Table Paragraph"/>
    <w:basedOn w:val="Normale"/>
    <w:uiPriority w:val="1"/>
    <w:qFormat/>
    <w:rsid w:val="00F801B1"/>
    <w:pPr>
      <w:widowControl w:val="0"/>
      <w:autoSpaceDE w:val="0"/>
      <w:autoSpaceDN w:val="0"/>
      <w:spacing w:before="34"/>
      <w:ind w:left="78"/>
    </w:pPr>
    <w:rPr>
      <w:sz w:val="22"/>
      <w:szCs w:val="22"/>
      <w:lang w:eastAsia="en-US"/>
    </w:rPr>
  </w:style>
  <w:style w:type="character" w:styleId="Menzionenonrisolta">
    <w:name w:val="Unresolved Mention"/>
    <w:basedOn w:val="Carpredefinitoparagrafo"/>
    <w:uiPriority w:val="99"/>
    <w:semiHidden/>
    <w:unhideWhenUsed/>
    <w:rsid w:val="001C28FC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semiHidden/>
    <w:unhideWhenUsed/>
    <w:rsid w:val="001C28F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67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9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7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C131127-545E-4CD7-93DB-47AC15BEC1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284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2076</CharactersWithSpaces>
  <SharedDoc>false</SharedDoc>
  <HLinks>
    <vt:vector size="18" baseType="variant">
      <vt:variant>
        <vt:i4>7340081</vt:i4>
      </vt:variant>
      <vt:variant>
        <vt:i4>18</vt:i4>
      </vt:variant>
      <vt:variant>
        <vt:i4>0</vt:i4>
      </vt:variant>
      <vt:variant>
        <vt:i4>5</vt:i4>
      </vt:variant>
      <vt:variant>
        <vt:lpwstr>http://www.itirighi.it/</vt:lpwstr>
      </vt:variant>
      <vt:variant>
        <vt:lpwstr/>
      </vt:variant>
      <vt:variant>
        <vt:i4>1048698</vt:i4>
      </vt:variant>
      <vt:variant>
        <vt:i4>15</vt:i4>
      </vt:variant>
      <vt:variant>
        <vt:i4>0</vt:i4>
      </vt:variant>
      <vt:variant>
        <vt:i4>5</vt:i4>
      </vt:variant>
      <vt:variant>
        <vt:lpwstr>mailto:NATF02000T@istruzione.it</vt:lpwstr>
      </vt:variant>
      <vt:variant>
        <vt:lpwstr/>
      </vt:variant>
      <vt:variant>
        <vt:i4>5898268</vt:i4>
      </vt:variant>
      <vt:variant>
        <vt:i4>2143</vt:i4>
      </vt:variant>
      <vt:variant>
        <vt:i4>1027</vt:i4>
      </vt:variant>
      <vt:variant>
        <vt:i4>1</vt:i4>
      </vt:variant>
      <vt:variant>
        <vt:lpwstr>D:\Sferrazza\Pictures\unesco_3.gif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assunta boffo</dc:creator>
  <cp:lastModifiedBy>Ufficio Pers2</cp:lastModifiedBy>
  <cp:revision>3</cp:revision>
  <cp:lastPrinted>2017-09-07T10:02:00Z</cp:lastPrinted>
  <dcterms:created xsi:type="dcterms:W3CDTF">2026-09-22T08:41:00Z</dcterms:created>
  <dcterms:modified xsi:type="dcterms:W3CDTF">2026-09-22T08:51:00Z</dcterms:modified>
</cp:coreProperties>
</file>